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EAE36" w14:textId="77777777" w:rsidR="00EF2567" w:rsidRPr="00D272B3" w:rsidRDefault="00AB4A38" w:rsidP="00E46A92">
      <w:pPr>
        <w:spacing w:before="120" w:after="120" w:line="240" w:lineRule="auto"/>
        <w:jc w:val="center"/>
        <w:rPr>
          <w:rFonts w:ascii="Times New Roman" w:hAnsi="Times New Roman"/>
          <w:sz w:val="24"/>
          <w:szCs w:val="24"/>
        </w:rPr>
      </w:pPr>
      <w:r w:rsidRPr="00D272B3">
        <w:rPr>
          <w:rFonts w:ascii="Times New Roman" w:hAnsi="Times New Roman"/>
          <w:sz w:val="24"/>
          <w:szCs w:val="24"/>
        </w:rPr>
        <w:t>(Návrh)</w:t>
      </w:r>
    </w:p>
    <w:p w14:paraId="020E09CA" w14:textId="77777777" w:rsidR="00AB4A38" w:rsidRPr="00D272B3" w:rsidRDefault="00DC7389" w:rsidP="00E46A92">
      <w:pPr>
        <w:spacing w:before="120" w:after="120" w:line="240" w:lineRule="auto"/>
        <w:jc w:val="center"/>
        <w:rPr>
          <w:rFonts w:ascii="Times New Roman" w:hAnsi="Times New Roman"/>
          <w:b/>
          <w:spacing w:val="80"/>
          <w:sz w:val="24"/>
          <w:szCs w:val="24"/>
        </w:rPr>
      </w:pPr>
      <w:r w:rsidRPr="00D272B3">
        <w:rPr>
          <w:rFonts w:ascii="Times New Roman" w:hAnsi="Times New Roman"/>
          <w:b/>
          <w:spacing w:val="80"/>
          <w:sz w:val="24"/>
          <w:szCs w:val="24"/>
        </w:rPr>
        <w:t>VYHLÁŠKA</w:t>
      </w:r>
    </w:p>
    <w:p w14:paraId="6F9A3863" w14:textId="77777777" w:rsidR="00DC7389" w:rsidRPr="00D272B3" w:rsidRDefault="00DC7389" w:rsidP="00E46A92">
      <w:pPr>
        <w:spacing w:before="120" w:after="120" w:line="240" w:lineRule="auto"/>
        <w:jc w:val="center"/>
        <w:rPr>
          <w:rFonts w:ascii="Times New Roman" w:hAnsi="Times New Roman"/>
          <w:b/>
          <w:sz w:val="24"/>
          <w:szCs w:val="24"/>
        </w:rPr>
      </w:pPr>
      <w:r w:rsidRPr="00D272B3">
        <w:rPr>
          <w:rFonts w:ascii="Times New Roman" w:hAnsi="Times New Roman"/>
          <w:b/>
          <w:sz w:val="24"/>
          <w:szCs w:val="24"/>
        </w:rPr>
        <w:t>Ministerstva dopravy Slovenskej republiky</w:t>
      </w:r>
    </w:p>
    <w:p w14:paraId="0A721C0A" w14:textId="77777777" w:rsidR="00B32C96" w:rsidRPr="00D272B3" w:rsidRDefault="00B32C96" w:rsidP="00E46A92">
      <w:pPr>
        <w:spacing w:before="120" w:after="120" w:line="240" w:lineRule="auto"/>
        <w:jc w:val="center"/>
        <w:rPr>
          <w:rFonts w:ascii="Times New Roman" w:hAnsi="Times New Roman"/>
          <w:sz w:val="24"/>
          <w:szCs w:val="24"/>
        </w:rPr>
      </w:pPr>
      <w:r w:rsidRPr="00D272B3">
        <w:rPr>
          <w:rFonts w:ascii="Times New Roman" w:hAnsi="Times New Roman"/>
          <w:sz w:val="24"/>
          <w:szCs w:val="24"/>
        </w:rPr>
        <w:t>z ...................... 20</w:t>
      </w:r>
      <w:r w:rsidR="000B6FC9" w:rsidRPr="00D272B3">
        <w:rPr>
          <w:rFonts w:ascii="Times New Roman" w:hAnsi="Times New Roman"/>
          <w:sz w:val="24"/>
          <w:szCs w:val="24"/>
        </w:rPr>
        <w:t>2</w:t>
      </w:r>
      <w:r w:rsidR="00D65C57" w:rsidRPr="00D272B3">
        <w:rPr>
          <w:rFonts w:ascii="Times New Roman" w:hAnsi="Times New Roman"/>
          <w:sz w:val="24"/>
          <w:szCs w:val="24"/>
        </w:rPr>
        <w:t>6</w:t>
      </w:r>
      <w:r w:rsidR="00167052" w:rsidRPr="00D272B3">
        <w:rPr>
          <w:rFonts w:ascii="Times New Roman" w:hAnsi="Times New Roman"/>
          <w:sz w:val="24"/>
          <w:szCs w:val="24"/>
        </w:rPr>
        <w:t>,</w:t>
      </w:r>
    </w:p>
    <w:p w14:paraId="56AA6F97" w14:textId="77777777" w:rsidR="003A1AF7" w:rsidRPr="00D272B3" w:rsidRDefault="003A1AF7" w:rsidP="00E46A92">
      <w:pPr>
        <w:spacing w:before="120" w:after="120" w:line="240" w:lineRule="auto"/>
        <w:jc w:val="center"/>
        <w:rPr>
          <w:rFonts w:ascii="Times New Roman" w:hAnsi="Times New Roman"/>
          <w:b/>
          <w:sz w:val="24"/>
          <w:szCs w:val="24"/>
        </w:rPr>
      </w:pPr>
      <w:r w:rsidRPr="00D272B3">
        <w:rPr>
          <w:rFonts w:ascii="Times New Roman" w:hAnsi="Times New Roman"/>
          <w:b/>
          <w:sz w:val="24"/>
          <w:szCs w:val="24"/>
        </w:rPr>
        <w:t xml:space="preserve">ktorou sa mení a dopĺňa vyhláška Ministerstva dopravy a výstavby Slovenskej republiky č. 137/2018 Z. z., ktorou sa ustanovujú podrobnosti v oblasti technickej kontroly v znení </w:t>
      </w:r>
      <w:r w:rsidR="0041673D" w:rsidRPr="00D272B3">
        <w:rPr>
          <w:rFonts w:ascii="Times New Roman" w:hAnsi="Times New Roman"/>
          <w:b/>
          <w:sz w:val="24"/>
          <w:szCs w:val="24"/>
        </w:rPr>
        <w:t>neskorších predpisov</w:t>
      </w:r>
    </w:p>
    <w:p w14:paraId="6387EA64" w14:textId="77777777" w:rsidR="00B415B8" w:rsidRPr="00D272B3" w:rsidRDefault="00B415B8" w:rsidP="00B415B8">
      <w:pPr>
        <w:spacing w:before="120" w:after="120" w:line="240" w:lineRule="auto"/>
        <w:jc w:val="both"/>
        <w:rPr>
          <w:rFonts w:ascii="Times New Roman" w:hAnsi="Times New Roman"/>
          <w:sz w:val="24"/>
          <w:szCs w:val="24"/>
        </w:rPr>
      </w:pPr>
    </w:p>
    <w:p w14:paraId="7037E5CD" w14:textId="77777777" w:rsidR="003A1AF7" w:rsidRPr="00D272B3" w:rsidRDefault="008A1186" w:rsidP="00E46A92">
      <w:pPr>
        <w:spacing w:before="120" w:after="120" w:line="240" w:lineRule="auto"/>
        <w:ind w:firstLine="708"/>
        <w:jc w:val="both"/>
        <w:rPr>
          <w:rFonts w:ascii="Times New Roman" w:hAnsi="Times New Roman"/>
          <w:sz w:val="24"/>
          <w:szCs w:val="24"/>
        </w:rPr>
      </w:pPr>
      <w:r w:rsidRPr="00D272B3">
        <w:rPr>
          <w:rFonts w:ascii="Times New Roman" w:hAnsi="Times New Roman"/>
          <w:sz w:val="24"/>
          <w:szCs w:val="24"/>
        </w:rPr>
        <w:t>Ministerstvo dopravy</w:t>
      </w:r>
      <w:r w:rsidR="003A1AF7" w:rsidRPr="00D272B3">
        <w:rPr>
          <w:rFonts w:ascii="Times New Roman" w:hAnsi="Times New Roman"/>
          <w:sz w:val="24"/>
          <w:szCs w:val="24"/>
        </w:rPr>
        <w:t xml:space="preserve"> Slovenskej republiky podľa § 136 ods. 3 písm. g) zákona č.</w:t>
      </w:r>
      <w:r w:rsidRPr="00D272B3">
        <w:rPr>
          <w:rFonts w:ascii="Times New Roman" w:hAnsi="Times New Roman"/>
          <w:sz w:val="24"/>
          <w:szCs w:val="24"/>
        </w:rPr>
        <w:t> </w:t>
      </w:r>
      <w:r w:rsidR="003A1AF7" w:rsidRPr="00D272B3">
        <w:rPr>
          <w:rFonts w:ascii="Times New Roman" w:hAnsi="Times New Roman"/>
          <w:sz w:val="24"/>
          <w:szCs w:val="24"/>
        </w:rPr>
        <w:t>106/2018 Z. z. o prevádzke vozidiel v cestnej premávke a o zmene a doplnení niektorých zákonov</w:t>
      </w:r>
      <w:r w:rsidR="000C50B0" w:rsidRPr="00D272B3">
        <w:rPr>
          <w:rFonts w:ascii="Times New Roman" w:hAnsi="Times New Roman"/>
          <w:sz w:val="24"/>
          <w:szCs w:val="24"/>
        </w:rPr>
        <w:t xml:space="preserve"> v znení </w:t>
      </w:r>
      <w:r w:rsidR="00533183" w:rsidRPr="00D272B3">
        <w:rPr>
          <w:rFonts w:ascii="Times New Roman" w:hAnsi="Times New Roman"/>
          <w:sz w:val="24"/>
          <w:szCs w:val="24"/>
        </w:rPr>
        <w:t>neskorších predpisov</w:t>
      </w:r>
      <w:r w:rsidR="0033029A" w:rsidRPr="00D272B3">
        <w:rPr>
          <w:rFonts w:ascii="Times New Roman" w:hAnsi="Times New Roman"/>
          <w:sz w:val="24"/>
          <w:szCs w:val="24"/>
        </w:rPr>
        <w:t xml:space="preserve"> </w:t>
      </w:r>
      <w:r w:rsidR="003A1AF7" w:rsidRPr="00D272B3">
        <w:rPr>
          <w:rFonts w:ascii="Times New Roman" w:hAnsi="Times New Roman"/>
          <w:sz w:val="24"/>
          <w:szCs w:val="24"/>
        </w:rPr>
        <w:t>ustanovuje:</w:t>
      </w:r>
    </w:p>
    <w:p w14:paraId="2B77E3C2" w14:textId="77777777" w:rsidR="003A1AF7" w:rsidRPr="00D272B3" w:rsidRDefault="003A1AF7" w:rsidP="001D1B9F">
      <w:pPr>
        <w:spacing w:before="360" w:after="360" w:line="240" w:lineRule="auto"/>
        <w:jc w:val="center"/>
        <w:rPr>
          <w:rFonts w:ascii="Times New Roman" w:eastAsiaTheme="minorHAnsi" w:hAnsi="Times New Roman"/>
          <w:b/>
          <w:sz w:val="24"/>
          <w:szCs w:val="24"/>
        </w:rPr>
      </w:pPr>
      <w:r w:rsidRPr="00D272B3">
        <w:rPr>
          <w:rFonts w:ascii="Times New Roman" w:eastAsiaTheme="minorHAnsi" w:hAnsi="Times New Roman"/>
          <w:b/>
          <w:sz w:val="24"/>
          <w:szCs w:val="24"/>
        </w:rPr>
        <w:t>Čl. I</w:t>
      </w:r>
    </w:p>
    <w:p w14:paraId="31694DBD" w14:textId="77777777" w:rsidR="003A1AF7" w:rsidRPr="00D272B3" w:rsidRDefault="003A1AF7" w:rsidP="00E46A92">
      <w:pPr>
        <w:spacing w:before="120" w:after="120" w:line="240" w:lineRule="auto"/>
        <w:ind w:firstLine="708"/>
        <w:jc w:val="both"/>
        <w:rPr>
          <w:rFonts w:ascii="Times New Roman" w:hAnsi="Times New Roman"/>
          <w:sz w:val="24"/>
          <w:szCs w:val="24"/>
        </w:rPr>
      </w:pPr>
      <w:r w:rsidRPr="00D272B3">
        <w:rPr>
          <w:rFonts w:ascii="Times New Roman" w:hAnsi="Times New Roman"/>
          <w:sz w:val="24"/>
          <w:szCs w:val="24"/>
        </w:rPr>
        <w:t>Vyhláška Ministerstva dopravy a výstavby Slovenskej republiky č. 137/2018 Z. z., ktorou sa ustanovujú podrobnosti v oblasti technickej kontroly</w:t>
      </w:r>
      <w:r w:rsidRPr="00D272B3">
        <w:rPr>
          <w:sz w:val="24"/>
          <w:szCs w:val="24"/>
        </w:rPr>
        <w:t xml:space="preserve"> </w:t>
      </w:r>
      <w:r w:rsidRPr="00D272B3">
        <w:rPr>
          <w:rFonts w:ascii="Times New Roman" w:hAnsi="Times New Roman"/>
          <w:sz w:val="24"/>
          <w:szCs w:val="24"/>
        </w:rPr>
        <w:t>v znení vyhlášky č. 121/2019 Z.</w:t>
      </w:r>
      <w:r w:rsidR="0086716C" w:rsidRPr="00D272B3">
        <w:rPr>
          <w:rFonts w:ascii="Times New Roman" w:hAnsi="Times New Roman"/>
          <w:sz w:val="24"/>
          <w:szCs w:val="24"/>
        </w:rPr>
        <w:t> </w:t>
      </w:r>
      <w:r w:rsidRPr="00D272B3">
        <w:rPr>
          <w:rFonts w:ascii="Times New Roman" w:hAnsi="Times New Roman"/>
          <w:sz w:val="24"/>
          <w:szCs w:val="24"/>
        </w:rPr>
        <w:t>z.</w:t>
      </w:r>
      <w:r w:rsidR="0073625B" w:rsidRPr="00D272B3">
        <w:rPr>
          <w:rFonts w:ascii="Times New Roman" w:hAnsi="Times New Roman"/>
          <w:sz w:val="24"/>
          <w:szCs w:val="24"/>
        </w:rPr>
        <w:t xml:space="preserve">, </w:t>
      </w:r>
      <w:r w:rsidR="0041673D" w:rsidRPr="00D272B3">
        <w:rPr>
          <w:rFonts w:ascii="Times New Roman" w:hAnsi="Times New Roman"/>
          <w:sz w:val="24"/>
          <w:szCs w:val="24"/>
        </w:rPr>
        <w:t>vyhlášky č. 423/2019 Z. z.</w:t>
      </w:r>
      <w:r w:rsidR="00155B30" w:rsidRPr="00D272B3">
        <w:rPr>
          <w:rFonts w:ascii="Times New Roman" w:hAnsi="Times New Roman"/>
          <w:sz w:val="24"/>
          <w:szCs w:val="24"/>
        </w:rPr>
        <w:t xml:space="preserve">, </w:t>
      </w:r>
      <w:r w:rsidR="0073625B" w:rsidRPr="00D272B3">
        <w:rPr>
          <w:rFonts w:ascii="Times New Roman" w:hAnsi="Times New Roman"/>
          <w:sz w:val="24"/>
          <w:szCs w:val="24"/>
        </w:rPr>
        <w:t>vyhlášky č. 403/2020 Z. z.</w:t>
      </w:r>
      <w:r w:rsidR="00664CB4" w:rsidRPr="00D272B3">
        <w:rPr>
          <w:rFonts w:ascii="Times New Roman" w:hAnsi="Times New Roman"/>
          <w:sz w:val="24"/>
          <w:szCs w:val="24"/>
        </w:rPr>
        <w:t xml:space="preserve">, </w:t>
      </w:r>
      <w:r w:rsidR="00155B30" w:rsidRPr="00D272B3">
        <w:rPr>
          <w:rFonts w:ascii="Times New Roman" w:hAnsi="Times New Roman"/>
          <w:sz w:val="24"/>
          <w:szCs w:val="24"/>
        </w:rPr>
        <w:t>vyhlášky č. 462/2021 Z. z.</w:t>
      </w:r>
      <w:r w:rsidR="00F04DC4" w:rsidRPr="00D272B3">
        <w:rPr>
          <w:rFonts w:ascii="Times New Roman" w:hAnsi="Times New Roman"/>
          <w:sz w:val="24"/>
          <w:szCs w:val="24"/>
        </w:rPr>
        <w:t>,</w:t>
      </w:r>
      <w:r w:rsidR="00664CB4" w:rsidRPr="00D272B3">
        <w:rPr>
          <w:rFonts w:ascii="Times New Roman" w:hAnsi="Times New Roman"/>
          <w:sz w:val="24"/>
          <w:szCs w:val="24"/>
        </w:rPr>
        <w:t xml:space="preserve"> vyhlášky č. 238/2023 Z. z.</w:t>
      </w:r>
      <w:r w:rsidR="00CB57E9" w:rsidRPr="00D272B3">
        <w:rPr>
          <w:rFonts w:ascii="Times New Roman" w:hAnsi="Times New Roman"/>
          <w:sz w:val="24"/>
          <w:szCs w:val="24"/>
        </w:rPr>
        <w:t xml:space="preserve">, </w:t>
      </w:r>
      <w:r w:rsidR="00F04DC4" w:rsidRPr="00D272B3">
        <w:rPr>
          <w:rFonts w:ascii="Times New Roman" w:hAnsi="Times New Roman"/>
          <w:sz w:val="24"/>
          <w:szCs w:val="24"/>
        </w:rPr>
        <w:t>vyhlášky č. 81/2024 Z. z.</w:t>
      </w:r>
      <w:r w:rsidR="00CB57E9" w:rsidRPr="00D272B3">
        <w:rPr>
          <w:rFonts w:ascii="Times New Roman" w:hAnsi="Times New Roman"/>
          <w:sz w:val="24"/>
          <w:szCs w:val="24"/>
        </w:rPr>
        <w:t xml:space="preserve"> a vyhlášky č. </w:t>
      </w:r>
      <w:r w:rsidR="005F30F6" w:rsidRPr="00D272B3">
        <w:rPr>
          <w:rFonts w:ascii="Times New Roman" w:hAnsi="Times New Roman"/>
          <w:sz w:val="24"/>
          <w:szCs w:val="24"/>
        </w:rPr>
        <w:t>156</w:t>
      </w:r>
      <w:r w:rsidR="00CB57E9" w:rsidRPr="00D272B3">
        <w:rPr>
          <w:rFonts w:ascii="Times New Roman" w:hAnsi="Times New Roman"/>
          <w:sz w:val="24"/>
          <w:szCs w:val="24"/>
        </w:rPr>
        <w:t>/2026 Z. z.</w:t>
      </w:r>
      <w:r w:rsidRPr="00D272B3">
        <w:rPr>
          <w:rFonts w:ascii="Times New Roman" w:hAnsi="Times New Roman"/>
          <w:sz w:val="24"/>
          <w:szCs w:val="24"/>
        </w:rPr>
        <w:t xml:space="preserve"> sa</w:t>
      </w:r>
      <w:r w:rsidR="00155B30" w:rsidRPr="00D272B3">
        <w:rPr>
          <w:rFonts w:ascii="Times New Roman" w:hAnsi="Times New Roman"/>
          <w:sz w:val="24"/>
          <w:szCs w:val="24"/>
        </w:rPr>
        <w:t> </w:t>
      </w:r>
      <w:r w:rsidRPr="00D272B3">
        <w:rPr>
          <w:rFonts w:ascii="Times New Roman" w:hAnsi="Times New Roman"/>
          <w:sz w:val="24"/>
          <w:szCs w:val="24"/>
        </w:rPr>
        <w:t>mení a dopĺňa takto:</w:t>
      </w:r>
    </w:p>
    <w:p w14:paraId="2FD81158" w14:textId="77777777" w:rsidR="0047239A" w:rsidRPr="00D272B3" w:rsidRDefault="00316693"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Poznámk</w:t>
      </w:r>
      <w:r w:rsidR="00533183" w:rsidRPr="00D272B3">
        <w:rPr>
          <w:rFonts w:ascii="Times New Roman" w:hAnsi="Times New Roman"/>
          <w:sz w:val="24"/>
          <w:szCs w:val="24"/>
        </w:rPr>
        <w:t>a</w:t>
      </w:r>
      <w:r w:rsidRPr="00D272B3">
        <w:rPr>
          <w:rFonts w:ascii="Times New Roman" w:hAnsi="Times New Roman"/>
          <w:sz w:val="24"/>
          <w:szCs w:val="24"/>
        </w:rPr>
        <w:t xml:space="preserve"> pod čiarou k odkaz</w:t>
      </w:r>
      <w:r w:rsidR="00AB34F6" w:rsidRPr="00D272B3">
        <w:rPr>
          <w:rFonts w:ascii="Times New Roman" w:hAnsi="Times New Roman"/>
          <w:sz w:val="24"/>
          <w:szCs w:val="24"/>
        </w:rPr>
        <w:t>u</w:t>
      </w:r>
      <w:r w:rsidRPr="00D272B3">
        <w:rPr>
          <w:rFonts w:ascii="Times New Roman" w:hAnsi="Times New Roman"/>
          <w:sz w:val="24"/>
          <w:szCs w:val="24"/>
        </w:rPr>
        <w:t xml:space="preserve"> 1 zn</w:t>
      </w:r>
      <w:r w:rsidR="00AB34F6" w:rsidRPr="00D272B3">
        <w:rPr>
          <w:rFonts w:ascii="Times New Roman" w:hAnsi="Times New Roman"/>
          <w:sz w:val="24"/>
          <w:szCs w:val="24"/>
        </w:rPr>
        <w:t>ie</w:t>
      </w:r>
      <w:r w:rsidRPr="00D272B3">
        <w:rPr>
          <w:rFonts w:ascii="Times New Roman" w:hAnsi="Times New Roman"/>
          <w:sz w:val="24"/>
          <w:szCs w:val="24"/>
        </w:rPr>
        <w:t>:</w:t>
      </w:r>
    </w:p>
    <w:p w14:paraId="0F1E33F7" w14:textId="77777777" w:rsidR="0047239A" w:rsidRPr="00D272B3" w:rsidRDefault="0047239A" w:rsidP="00316693">
      <w:pPr>
        <w:pStyle w:val="Odstavecseseznamem"/>
        <w:tabs>
          <w:tab w:val="left" w:pos="851"/>
        </w:tabs>
        <w:spacing w:before="120" w:after="0" w:line="240" w:lineRule="auto"/>
        <w:ind w:left="850" w:hanging="425"/>
        <w:contextualSpacing w:val="0"/>
        <w:jc w:val="both"/>
        <w:rPr>
          <w:rFonts w:ascii="Times New Roman" w:hAnsi="Times New Roman"/>
          <w:sz w:val="20"/>
          <w:szCs w:val="20"/>
        </w:rPr>
      </w:pPr>
      <w:r w:rsidRPr="00D272B3">
        <w:rPr>
          <w:rFonts w:ascii="Times New Roman" w:hAnsi="Times New Roman"/>
          <w:sz w:val="20"/>
          <w:szCs w:val="20"/>
        </w:rPr>
        <w:t>„</w:t>
      </w:r>
      <w:r w:rsidRPr="00D272B3">
        <w:rPr>
          <w:rFonts w:ascii="Times New Roman" w:hAnsi="Times New Roman"/>
          <w:sz w:val="20"/>
          <w:szCs w:val="20"/>
          <w:vertAlign w:val="superscript"/>
        </w:rPr>
        <w:t>1</w:t>
      </w:r>
      <w:r w:rsidRPr="00D272B3">
        <w:rPr>
          <w:rFonts w:ascii="Times New Roman" w:hAnsi="Times New Roman"/>
          <w:sz w:val="20"/>
          <w:szCs w:val="20"/>
        </w:rPr>
        <w:t>)</w:t>
      </w:r>
      <w:r w:rsidR="00316693" w:rsidRPr="00D272B3">
        <w:rPr>
          <w:rFonts w:ascii="Times New Roman" w:hAnsi="Times New Roman"/>
          <w:sz w:val="20"/>
          <w:szCs w:val="20"/>
        </w:rPr>
        <w:tab/>
      </w:r>
      <w:r w:rsidRPr="00D272B3">
        <w:rPr>
          <w:rFonts w:ascii="Times New Roman" w:hAnsi="Times New Roman"/>
          <w:sz w:val="20"/>
          <w:szCs w:val="20"/>
        </w:rPr>
        <w:t xml:space="preserve">§ 12 ods. 4 </w:t>
      </w:r>
      <w:r w:rsidR="00533183" w:rsidRPr="00D272B3">
        <w:rPr>
          <w:rFonts w:ascii="Times New Roman" w:hAnsi="Times New Roman"/>
          <w:sz w:val="20"/>
          <w:szCs w:val="20"/>
        </w:rPr>
        <w:t xml:space="preserve">písm. a) </w:t>
      </w:r>
      <w:r w:rsidRPr="00D272B3">
        <w:rPr>
          <w:rFonts w:ascii="Times New Roman" w:hAnsi="Times New Roman"/>
          <w:sz w:val="20"/>
          <w:szCs w:val="20"/>
        </w:rPr>
        <w:t>zákona č. 192/2023 Z. z. o registri trestov a o zmene a doplnení niektorých zákonov.“</w:t>
      </w:r>
      <w:r w:rsidR="00AB34F6" w:rsidRPr="00D272B3">
        <w:rPr>
          <w:rFonts w:ascii="Times New Roman" w:hAnsi="Times New Roman"/>
          <w:sz w:val="20"/>
          <w:szCs w:val="20"/>
        </w:rPr>
        <w:t>.</w:t>
      </w:r>
    </w:p>
    <w:p w14:paraId="14BC39CA" w14:textId="77777777" w:rsidR="00AB34F6" w:rsidRPr="00D272B3" w:rsidRDefault="00AB34F6"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V § 2 ods. 4 písm. j) sa za slovo „hodnôt“ </w:t>
      </w:r>
      <w:r w:rsidR="004A6DFF" w:rsidRPr="00D272B3">
        <w:rPr>
          <w:rFonts w:ascii="Times New Roman" w:hAnsi="Times New Roman"/>
          <w:sz w:val="24"/>
          <w:szCs w:val="24"/>
        </w:rPr>
        <w:t xml:space="preserve">vkladá čiarka a </w:t>
      </w:r>
      <w:r w:rsidRPr="00D272B3">
        <w:rPr>
          <w:rFonts w:ascii="Times New Roman" w:hAnsi="Times New Roman"/>
          <w:sz w:val="24"/>
          <w:szCs w:val="24"/>
        </w:rPr>
        <w:t>slová „snímania a zberu série statických obrazových záznamov grafického obsahu zobrazovacej jednotky riadiaceho pultu počas celého merania v skúšobni bŕzd“.</w:t>
      </w:r>
    </w:p>
    <w:p w14:paraId="1401B08F" w14:textId="77777777" w:rsidR="007C03BD" w:rsidRPr="00D272B3" w:rsidRDefault="007C03BD"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2 ods. 5 sa slová „m) až p)“ nahrádzajú slovami „n) až r)“.</w:t>
      </w:r>
    </w:p>
    <w:p w14:paraId="1FDF1DF1" w14:textId="77777777" w:rsidR="00AB34F6" w:rsidRPr="00D272B3" w:rsidRDefault="00AB34F6"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3 ods. 2 sa za písmeno h) vkladá nové písmen</w:t>
      </w:r>
      <w:r w:rsidR="00533183" w:rsidRPr="00D272B3">
        <w:rPr>
          <w:rFonts w:ascii="Times New Roman" w:hAnsi="Times New Roman"/>
          <w:sz w:val="24"/>
          <w:szCs w:val="24"/>
        </w:rPr>
        <w:t>o</w:t>
      </w:r>
      <w:r w:rsidRPr="00D272B3">
        <w:rPr>
          <w:rFonts w:ascii="Times New Roman" w:hAnsi="Times New Roman"/>
          <w:sz w:val="24"/>
          <w:szCs w:val="24"/>
        </w:rPr>
        <w:t xml:space="preserve"> i), ktoré znie:</w:t>
      </w:r>
    </w:p>
    <w:p w14:paraId="4D8C5EAC" w14:textId="77777777" w:rsidR="00AB34F6" w:rsidRPr="00D272B3" w:rsidRDefault="00AB34F6" w:rsidP="00AB34F6">
      <w:pPr>
        <w:pStyle w:val="Odstavecseseznamem"/>
        <w:tabs>
          <w:tab w:val="left" w:pos="851"/>
        </w:tabs>
        <w:spacing w:before="120" w:after="0" w:line="240" w:lineRule="auto"/>
        <w:ind w:left="851" w:hanging="426"/>
        <w:contextualSpacing w:val="0"/>
        <w:jc w:val="both"/>
        <w:rPr>
          <w:rFonts w:ascii="Times New Roman" w:hAnsi="Times New Roman"/>
          <w:sz w:val="24"/>
          <w:szCs w:val="24"/>
        </w:rPr>
      </w:pPr>
      <w:r w:rsidRPr="00D272B3">
        <w:rPr>
          <w:rFonts w:ascii="Times New Roman" w:hAnsi="Times New Roman"/>
          <w:sz w:val="24"/>
          <w:szCs w:val="24"/>
        </w:rPr>
        <w:t>„i)</w:t>
      </w:r>
      <w:r w:rsidRPr="00D272B3">
        <w:rPr>
          <w:rFonts w:ascii="Times New Roman" w:hAnsi="Times New Roman"/>
          <w:sz w:val="24"/>
          <w:szCs w:val="24"/>
        </w:rPr>
        <w:tab/>
        <w:t>prenosu nameraných hodnôt, snímania a zberu série statických obrazových záznamov grafického obsahu zobrazovacej jednotky riadiaceho pultu počas celého merania v skúšobni bŕzd do celoštátneho informačného systému,“.</w:t>
      </w:r>
    </w:p>
    <w:p w14:paraId="1D18C833" w14:textId="77777777" w:rsidR="00AB34F6" w:rsidRPr="00D272B3" w:rsidRDefault="00AB34F6" w:rsidP="00AB34F6">
      <w:pPr>
        <w:pStyle w:val="Odstavecseseznamem"/>
        <w:tabs>
          <w:tab w:val="left" w:pos="426"/>
        </w:tabs>
        <w:spacing w:before="120" w:after="120" w:line="240" w:lineRule="auto"/>
        <w:ind w:left="426"/>
        <w:contextualSpacing w:val="0"/>
        <w:jc w:val="both"/>
        <w:rPr>
          <w:rFonts w:ascii="Times New Roman" w:hAnsi="Times New Roman"/>
          <w:sz w:val="24"/>
          <w:szCs w:val="24"/>
        </w:rPr>
      </w:pPr>
      <w:r w:rsidRPr="00D272B3">
        <w:rPr>
          <w:rFonts w:ascii="Times New Roman" w:hAnsi="Times New Roman"/>
          <w:sz w:val="24"/>
          <w:szCs w:val="24"/>
        </w:rPr>
        <w:t>Doterajšie písmená i) až p) sa označujú ako j) až r).</w:t>
      </w:r>
    </w:p>
    <w:p w14:paraId="5AC50C97" w14:textId="77777777" w:rsidR="00620458" w:rsidRPr="00D272B3" w:rsidRDefault="00620458" w:rsidP="00F960E3">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 3 ods. 6 sa na konci pripájajú tieto slová: „s celkovým hodnotením „spĺňa“ podmienky“.</w:t>
      </w:r>
    </w:p>
    <w:p w14:paraId="5480E24F" w14:textId="77777777" w:rsidR="00421D61" w:rsidRPr="00D272B3" w:rsidRDefault="00421D61" w:rsidP="00F960E3">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 5 ods. 2 písm. </w:t>
      </w:r>
      <w:r w:rsidR="00847959" w:rsidRPr="00D272B3">
        <w:rPr>
          <w:rFonts w:ascii="Times New Roman" w:hAnsi="Times New Roman"/>
          <w:sz w:val="24"/>
          <w:szCs w:val="24"/>
        </w:rPr>
        <w:t>d</w:t>
      </w:r>
      <w:r w:rsidRPr="00D272B3">
        <w:rPr>
          <w:rFonts w:ascii="Times New Roman" w:hAnsi="Times New Roman"/>
          <w:sz w:val="24"/>
          <w:szCs w:val="24"/>
        </w:rPr>
        <w:t>) sa na konci pripájajú tieto slová: „</w:t>
      </w:r>
      <w:r w:rsidR="00611570" w:rsidRPr="00D272B3">
        <w:rPr>
          <w:rFonts w:ascii="Times New Roman" w:hAnsi="Times New Roman"/>
          <w:sz w:val="24"/>
          <w:szCs w:val="24"/>
        </w:rPr>
        <w:t xml:space="preserve">vrátane postupu výrobcu zariadenia, ak je výrobcom </w:t>
      </w:r>
      <w:r w:rsidR="00FF1705" w:rsidRPr="00D272B3">
        <w:rPr>
          <w:rFonts w:ascii="Times New Roman" w:hAnsi="Times New Roman"/>
          <w:sz w:val="24"/>
          <w:szCs w:val="24"/>
        </w:rPr>
        <w:t>dodaný</w:t>
      </w:r>
      <w:r w:rsidRPr="00D272B3">
        <w:rPr>
          <w:rFonts w:ascii="Times New Roman" w:hAnsi="Times New Roman"/>
          <w:sz w:val="24"/>
          <w:szCs w:val="24"/>
        </w:rPr>
        <w:t>“.</w:t>
      </w:r>
    </w:p>
    <w:p w14:paraId="6F76C84A" w14:textId="77777777" w:rsidR="00421D61" w:rsidRPr="00D272B3" w:rsidRDefault="00421D61" w:rsidP="003910C8">
      <w:pPr>
        <w:pStyle w:val="Odstavecseseznamem"/>
        <w:numPr>
          <w:ilvl w:val="0"/>
          <w:numId w:val="1"/>
        </w:numPr>
        <w:tabs>
          <w:tab w:val="left" w:pos="426"/>
        </w:tabs>
        <w:spacing w:after="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6 sa odsek 2 dopĺňa písmenami f) a g), ktoré znejú:</w:t>
      </w:r>
    </w:p>
    <w:p w14:paraId="3AEEA5AF" w14:textId="77777777" w:rsidR="00421D61" w:rsidRPr="00D272B3" w:rsidRDefault="00421D61" w:rsidP="003910C8">
      <w:pPr>
        <w:pStyle w:val="Odstavecseseznamem"/>
        <w:tabs>
          <w:tab w:val="left" w:pos="993"/>
        </w:tabs>
        <w:spacing w:after="0" w:line="240" w:lineRule="auto"/>
        <w:ind w:left="992" w:hanging="567"/>
        <w:contextualSpacing w:val="0"/>
        <w:jc w:val="both"/>
        <w:rPr>
          <w:rFonts w:ascii="Times New Roman" w:hAnsi="Times New Roman"/>
          <w:sz w:val="24"/>
          <w:szCs w:val="24"/>
        </w:rPr>
      </w:pPr>
      <w:r w:rsidRPr="00D272B3">
        <w:rPr>
          <w:rFonts w:ascii="Times New Roman" w:hAnsi="Times New Roman"/>
          <w:sz w:val="24"/>
          <w:szCs w:val="24"/>
        </w:rPr>
        <w:t>„f)</w:t>
      </w:r>
      <w:r w:rsidRPr="00D272B3">
        <w:rPr>
          <w:rFonts w:ascii="Times New Roman" w:hAnsi="Times New Roman"/>
          <w:sz w:val="24"/>
          <w:szCs w:val="24"/>
        </w:rPr>
        <w:tab/>
        <w:t>orgánu Policajné</w:t>
      </w:r>
      <w:r w:rsidR="00B23AEC" w:rsidRPr="00D272B3">
        <w:rPr>
          <w:rFonts w:ascii="Times New Roman" w:hAnsi="Times New Roman"/>
          <w:sz w:val="24"/>
          <w:szCs w:val="24"/>
        </w:rPr>
        <w:t>ho</w:t>
      </w:r>
      <w:r w:rsidRPr="00D272B3">
        <w:rPr>
          <w:rFonts w:ascii="Times New Roman" w:hAnsi="Times New Roman"/>
          <w:sz w:val="24"/>
          <w:szCs w:val="24"/>
        </w:rPr>
        <w:t xml:space="preserve"> zboru,</w:t>
      </w:r>
    </w:p>
    <w:p w14:paraId="70570C81" w14:textId="77777777" w:rsidR="00421D61" w:rsidRPr="00D272B3" w:rsidRDefault="00421D61" w:rsidP="003910C8">
      <w:pPr>
        <w:pStyle w:val="Odstavecseseznamem"/>
        <w:tabs>
          <w:tab w:val="left" w:pos="993"/>
        </w:tabs>
        <w:spacing w:line="240" w:lineRule="auto"/>
        <w:ind w:left="992" w:hanging="567"/>
        <w:contextualSpacing w:val="0"/>
        <w:jc w:val="both"/>
        <w:rPr>
          <w:rFonts w:ascii="Times New Roman" w:hAnsi="Times New Roman"/>
          <w:sz w:val="24"/>
          <w:szCs w:val="24"/>
        </w:rPr>
      </w:pPr>
      <w:r w:rsidRPr="00D272B3">
        <w:rPr>
          <w:rFonts w:ascii="Times New Roman" w:hAnsi="Times New Roman"/>
          <w:sz w:val="24"/>
          <w:szCs w:val="24"/>
        </w:rPr>
        <w:t xml:space="preserve">  g)</w:t>
      </w:r>
      <w:r w:rsidRPr="00D272B3">
        <w:rPr>
          <w:rFonts w:ascii="Times New Roman" w:hAnsi="Times New Roman"/>
          <w:sz w:val="24"/>
          <w:szCs w:val="24"/>
        </w:rPr>
        <w:tab/>
        <w:t>Finančnému riaditeľstvu Slovenskej republiky</w:t>
      </w:r>
      <w:r w:rsidR="00611570" w:rsidRPr="00D272B3">
        <w:rPr>
          <w:rFonts w:ascii="Times New Roman" w:hAnsi="Times New Roman"/>
          <w:sz w:val="24"/>
          <w:szCs w:val="24"/>
        </w:rPr>
        <w:t xml:space="preserve"> a Kriminálnemu úradu finančnej správy</w:t>
      </w:r>
      <w:r w:rsidRPr="00D272B3">
        <w:rPr>
          <w:rFonts w:ascii="Times New Roman" w:hAnsi="Times New Roman"/>
          <w:sz w:val="24"/>
          <w:szCs w:val="24"/>
        </w:rPr>
        <w:t>.“.</w:t>
      </w:r>
    </w:p>
    <w:p w14:paraId="56879A36" w14:textId="77777777" w:rsidR="0018549F" w:rsidRPr="00D272B3" w:rsidRDefault="00020601" w:rsidP="0018549F">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V § 9 ods. 4 sa za </w:t>
      </w:r>
      <w:r w:rsidR="0018549F" w:rsidRPr="00D272B3">
        <w:rPr>
          <w:rFonts w:ascii="Times New Roman" w:hAnsi="Times New Roman"/>
          <w:sz w:val="24"/>
          <w:szCs w:val="24"/>
        </w:rPr>
        <w:t xml:space="preserve">písmeno d) </w:t>
      </w:r>
      <w:r w:rsidRPr="00D272B3">
        <w:rPr>
          <w:rFonts w:ascii="Times New Roman" w:hAnsi="Times New Roman"/>
          <w:sz w:val="24"/>
          <w:szCs w:val="24"/>
        </w:rPr>
        <w:t xml:space="preserve">vkladá </w:t>
      </w:r>
      <w:r w:rsidR="0018549F" w:rsidRPr="00D272B3">
        <w:rPr>
          <w:rFonts w:ascii="Times New Roman" w:hAnsi="Times New Roman"/>
          <w:sz w:val="24"/>
          <w:szCs w:val="24"/>
        </w:rPr>
        <w:t>nové písmeno e), ktoré znie:</w:t>
      </w:r>
    </w:p>
    <w:p w14:paraId="2B33F272" w14:textId="77777777" w:rsidR="0018549F" w:rsidRPr="00D272B3" w:rsidRDefault="0018549F" w:rsidP="0018549F">
      <w:pPr>
        <w:pStyle w:val="Odstavecseseznamem"/>
        <w:tabs>
          <w:tab w:val="left" w:pos="993"/>
        </w:tabs>
        <w:spacing w:before="120" w:after="120" w:line="240" w:lineRule="auto"/>
        <w:ind w:left="992" w:hanging="567"/>
        <w:contextualSpacing w:val="0"/>
        <w:jc w:val="both"/>
        <w:rPr>
          <w:rFonts w:ascii="Times New Roman" w:hAnsi="Times New Roman"/>
          <w:sz w:val="24"/>
          <w:szCs w:val="24"/>
        </w:rPr>
      </w:pPr>
      <w:r w:rsidRPr="00D272B3">
        <w:rPr>
          <w:rFonts w:ascii="Times New Roman" w:hAnsi="Times New Roman"/>
          <w:sz w:val="24"/>
          <w:szCs w:val="24"/>
        </w:rPr>
        <w:lastRenderedPageBreak/>
        <w:t>„e)</w:t>
      </w:r>
      <w:r w:rsidRPr="00D272B3">
        <w:rPr>
          <w:rFonts w:asciiTheme="minorHAnsi" w:hAnsiTheme="minorHAnsi" w:cstheme="minorHAnsi"/>
        </w:rPr>
        <w:t xml:space="preserve"> </w:t>
      </w:r>
      <w:r w:rsidRPr="00D272B3">
        <w:rPr>
          <w:rFonts w:asciiTheme="minorHAnsi" w:hAnsiTheme="minorHAnsi" w:cstheme="minorHAnsi"/>
        </w:rPr>
        <w:tab/>
      </w:r>
      <w:r w:rsidRPr="00D272B3">
        <w:rPr>
          <w:rFonts w:ascii="Times New Roman" w:hAnsi="Times New Roman"/>
          <w:sz w:val="24"/>
          <w:szCs w:val="24"/>
        </w:rPr>
        <w:t>neumožniť vykonanie technickej kontroly na vozidle, ktoré patrí do kategórie vozidiel, na ktorú nemá technik technickej kontroly vydané osvedčenie technika technickej kontroly,“</w:t>
      </w:r>
      <w:r w:rsidR="004E680C" w:rsidRPr="00D272B3">
        <w:rPr>
          <w:rFonts w:ascii="Times New Roman" w:hAnsi="Times New Roman"/>
          <w:sz w:val="24"/>
          <w:szCs w:val="24"/>
        </w:rPr>
        <w:t>.</w:t>
      </w:r>
    </w:p>
    <w:p w14:paraId="02E8B751" w14:textId="77777777" w:rsidR="00020601" w:rsidRPr="00D272B3" w:rsidRDefault="0018549F" w:rsidP="0018549F">
      <w:pPr>
        <w:pStyle w:val="Odstavecseseznamem"/>
        <w:tabs>
          <w:tab w:val="left" w:pos="426"/>
        </w:tabs>
        <w:spacing w:before="120" w:after="120" w:line="240" w:lineRule="auto"/>
        <w:ind w:left="426"/>
        <w:contextualSpacing w:val="0"/>
        <w:jc w:val="both"/>
        <w:rPr>
          <w:rFonts w:ascii="Times New Roman" w:hAnsi="Times New Roman"/>
          <w:sz w:val="24"/>
          <w:szCs w:val="24"/>
        </w:rPr>
      </w:pPr>
      <w:r w:rsidRPr="00D272B3">
        <w:rPr>
          <w:rFonts w:ascii="Times New Roman" w:hAnsi="Times New Roman"/>
          <w:sz w:val="24"/>
          <w:szCs w:val="24"/>
        </w:rPr>
        <w:t xml:space="preserve">Doterajšie písmená e) až p) sa označujú </w:t>
      </w:r>
      <w:r w:rsidR="00312DB6" w:rsidRPr="00D272B3">
        <w:rPr>
          <w:rFonts w:ascii="Times New Roman" w:hAnsi="Times New Roman"/>
          <w:sz w:val="24"/>
          <w:szCs w:val="24"/>
        </w:rPr>
        <w:t xml:space="preserve">písmená </w:t>
      </w:r>
      <w:r w:rsidRPr="00D272B3">
        <w:rPr>
          <w:rFonts w:ascii="Times New Roman" w:hAnsi="Times New Roman"/>
          <w:sz w:val="24"/>
          <w:szCs w:val="24"/>
        </w:rPr>
        <w:t>ako f) až r).</w:t>
      </w:r>
    </w:p>
    <w:p w14:paraId="34CD3EDF" w14:textId="77777777" w:rsidR="00096BBF" w:rsidRPr="00D272B3" w:rsidRDefault="00096BBF"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13 ods. 1 sa za slovo „osoba“ vkladá slovo „bezodkladne“.</w:t>
      </w:r>
    </w:p>
    <w:p w14:paraId="40F1BD71" w14:textId="5B375A3A" w:rsidR="00AB34F6" w:rsidRPr="00D272B3" w:rsidRDefault="00AB34F6"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Poznámk</w:t>
      </w:r>
      <w:r w:rsidR="004E680C" w:rsidRPr="00D272B3">
        <w:rPr>
          <w:rFonts w:ascii="Times New Roman" w:hAnsi="Times New Roman"/>
          <w:sz w:val="24"/>
          <w:szCs w:val="24"/>
        </w:rPr>
        <w:t>y</w:t>
      </w:r>
      <w:r w:rsidR="00DB20A0" w:rsidRPr="00D272B3">
        <w:rPr>
          <w:rFonts w:ascii="Times New Roman" w:hAnsi="Times New Roman"/>
          <w:sz w:val="24"/>
          <w:szCs w:val="24"/>
        </w:rPr>
        <w:t xml:space="preserve"> </w:t>
      </w:r>
      <w:r w:rsidRPr="00D272B3">
        <w:rPr>
          <w:rFonts w:ascii="Times New Roman" w:hAnsi="Times New Roman"/>
          <w:sz w:val="24"/>
          <w:szCs w:val="24"/>
        </w:rPr>
        <w:t>pod čiarou k odkaz</w:t>
      </w:r>
      <w:r w:rsidR="004E680C" w:rsidRPr="00D272B3">
        <w:rPr>
          <w:rFonts w:ascii="Times New Roman" w:hAnsi="Times New Roman"/>
          <w:sz w:val="24"/>
          <w:szCs w:val="24"/>
        </w:rPr>
        <w:t>om</w:t>
      </w:r>
      <w:r w:rsidRPr="00D272B3">
        <w:rPr>
          <w:rFonts w:ascii="Times New Roman" w:hAnsi="Times New Roman"/>
          <w:sz w:val="24"/>
          <w:szCs w:val="24"/>
        </w:rPr>
        <w:t xml:space="preserve"> 7</w:t>
      </w:r>
      <w:r w:rsidR="004E680C" w:rsidRPr="00D272B3">
        <w:rPr>
          <w:rFonts w:ascii="Times New Roman" w:hAnsi="Times New Roman"/>
          <w:sz w:val="24"/>
          <w:szCs w:val="24"/>
        </w:rPr>
        <w:t xml:space="preserve"> a 8</w:t>
      </w:r>
      <w:r w:rsidRPr="00D272B3">
        <w:rPr>
          <w:rFonts w:ascii="Times New Roman" w:hAnsi="Times New Roman"/>
          <w:sz w:val="24"/>
          <w:szCs w:val="24"/>
        </w:rPr>
        <w:t xml:space="preserve"> zne</w:t>
      </w:r>
      <w:r w:rsidR="004E680C" w:rsidRPr="00D272B3">
        <w:rPr>
          <w:rFonts w:ascii="Times New Roman" w:hAnsi="Times New Roman"/>
          <w:sz w:val="24"/>
          <w:szCs w:val="24"/>
        </w:rPr>
        <w:t>jú</w:t>
      </w:r>
      <w:r w:rsidRPr="00D272B3">
        <w:rPr>
          <w:rFonts w:ascii="Times New Roman" w:hAnsi="Times New Roman"/>
          <w:sz w:val="24"/>
          <w:szCs w:val="24"/>
        </w:rPr>
        <w:t>:</w:t>
      </w:r>
    </w:p>
    <w:p w14:paraId="14FD6D06" w14:textId="7B2FB3EA" w:rsidR="00AB34F6" w:rsidRPr="00D272B3" w:rsidRDefault="00AB34F6" w:rsidP="00AB34F6">
      <w:pPr>
        <w:pStyle w:val="Odstavecseseznamem"/>
        <w:tabs>
          <w:tab w:val="left" w:pos="851"/>
        </w:tabs>
        <w:spacing w:before="120" w:after="0" w:line="240" w:lineRule="auto"/>
        <w:ind w:left="850" w:hanging="425"/>
        <w:contextualSpacing w:val="0"/>
        <w:jc w:val="both"/>
        <w:rPr>
          <w:rFonts w:ascii="Times New Roman" w:hAnsi="Times New Roman"/>
          <w:sz w:val="20"/>
          <w:szCs w:val="20"/>
        </w:rPr>
      </w:pPr>
      <w:r w:rsidRPr="00D272B3">
        <w:rPr>
          <w:rFonts w:ascii="Times New Roman" w:hAnsi="Times New Roman"/>
          <w:sz w:val="20"/>
          <w:szCs w:val="20"/>
        </w:rPr>
        <w:t>„</w:t>
      </w:r>
      <w:r w:rsidRPr="00D272B3">
        <w:rPr>
          <w:rFonts w:ascii="Times New Roman" w:hAnsi="Times New Roman"/>
          <w:sz w:val="20"/>
          <w:szCs w:val="20"/>
          <w:vertAlign w:val="superscript"/>
        </w:rPr>
        <w:t>7</w:t>
      </w:r>
      <w:r w:rsidRPr="00D272B3">
        <w:rPr>
          <w:rFonts w:ascii="Times New Roman" w:hAnsi="Times New Roman"/>
          <w:sz w:val="20"/>
          <w:szCs w:val="20"/>
        </w:rPr>
        <w:t>)</w:t>
      </w:r>
      <w:r w:rsidRPr="00D272B3">
        <w:rPr>
          <w:rFonts w:ascii="Times New Roman" w:hAnsi="Times New Roman"/>
          <w:sz w:val="20"/>
          <w:szCs w:val="20"/>
        </w:rPr>
        <w:tab/>
        <w:t>§ 27 zákona č. 53/2023 Z. z. o akreditácii orgánov posudzovania zhody.</w:t>
      </w:r>
    </w:p>
    <w:p w14:paraId="594C31E8" w14:textId="77777777" w:rsidR="00105D79" w:rsidRPr="00D272B3" w:rsidRDefault="004E680C" w:rsidP="005F30F6">
      <w:pPr>
        <w:pStyle w:val="Odstavecseseznamem"/>
        <w:tabs>
          <w:tab w:val="left" w:pos="851"/>
        </w:tabs>
        <w:spacing w:before="120" w:after="0" w:line="240" w:lineRule="auto"/>
        <w:ind w:left="851" w:hanging="425"/>
        <w:contextualSpacing w:val="0"/>
        <w:jc w:val="both"/>
        <w:rPr>
          <w:rFonts w:ascii="Times New Roman" w:hAnsi="Times New Roman"/>
          <w:sz w:val="20"/>
          <w:szCs w:val="20"/>
        </w:rPr>
      </w:pPr>
      <w:r w:rsidRPr="00D272B3" w:rsidDel="004E680C">
        <w:rPr>
          <w:rFonts w:ascii="Times New Roman" w:hAnsi="Times New Roman"/>
          <w:sz w:val="24"/>
          <w:szCs w:val="24"/>
        </w:rPr>
        <w:t xml:space="preserve"> </w:t>
      </w:r>
      <w:r w:rsidR="00105D79" w:rsidRPr="00D272B3">
        <w:rPr>
          <w:rFonts w:ascii="Times New Roman" w:hAnsi="Times New Roman"/>
          <w:sz w:val="20"/>
          <w:szCs w:val="20"/>
          <w:vertAlign w:val="superscript"/>
        </w:rPr>
        <w:t>8</w:t>
      </w:r>
      <w:r w:rsidR="00105D79" w:rsidRPr="00D272B3">
        <w:rPr>
          <w:rFonts w:ascii="Times New Roman" w:hAnsi="Times New Roman"/>
          <w:sz w:val="20"/>
          <w:szCs w:val="20"/>
        </w:rPr>
        <w:t>)</w:t>
      </w:r>
      <w:r w:rsidR="00105D79" w:rsidRPr="00D272B3">
        <w:rPr>
          <w:rFonts w:ascii="Times New Roman" w:hAnsi="Times New Roman"/>
          <w:sz w:val="20"/>
          <w:szCs w:val="20"/>
        </w:rPr>
        <w:tab/>
        <w:t>STN EN ISO/IEC 17020 Posudzovanie zhody. Požiadavky na orgány vykonávajúce inšpekciu (ISO/IEC 17020) (01 5260).“.</w:t>
      </w:r>
    </w:p>
    <w:p w14:paraId="5B2369FF" w14:textId="77777777" w:rsidR="0047239A" w:rsidRPr="00D272B3" w:rsidRDefault="0047239A"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23 sa dopĺňa písmenami e) a f), ktoré znejú:</w:t>
      </w:r>
    </w:p>
    <w:p w14:paraId="78A637DF" w14:textId="2F13A100" w:rsidR="0047239A" w:rsidRPr="00D272B3" w:rsidRDefault="0047239A" w:rsidP="003910C8">
      <w:pPr>
        <w:pStyle w:val="Odstavecseseznamem"/>
        <w:tabs>
          <w:tab w:val="left" w:pos="993"/>
        </w:tabs>
        <w:spacing w:after="0" w:line="240" w:lineRule="auto"/>
        <w:ind w:left="992" w:hanging="567"/>
        <w:contextualSpacing w:val="0"/>
        <w:jc w:val="both"/>
        <w:rPr>
          <w:rFonts w:ascii="Times New Roman" w:hAnsi="Times New Roman"/>
          <w:sz w:val="24"/>
          <w:szCs w:val="24"/>
        </w:rPr>
      </w:pPr>
      <w:r w:rsidRPr="00D272B3">
        <w:rPr>
          <w:rFonts w:ascii="Times New Roman" w:hAnsi="Times New Roman"/>
          <w:sz w:val="24"/>
          <w:szCs w:val="24"/>
        </w:rPr>
        <w:t>„e)</w:t>
      </w:r>
      <w:r w:rsidRPr="00D272B3">
        <w:rPr>
          <w:rFonts w:ascii="Times New Roman" w:hAnsi="Times New Roman"/>
          <w:sz w:val="24"/>
          <w:szCs w:val="24"/>
        </w:rPr>
        <w:tab/>
        <w:t>orgánu Policajné</w:t>
      </w:r>
      <w:r w:rsidR="00F9353F" w:rsidRPr="00D272B3">
        <w:rPr>
          <w:rFonts w:ascii="Times New Roman" w:hAnsi="Times New Roman"/>
          <w:sz w:val="24"/>
          <w:szCs w:val="24"/>
        </w:rPr>
        <w:t>ho</w:t>
      </w:r>
      <w:r w:rsidRPr="00D272B3">
        <w:rPr>
          <w:rFonts w:ascii="Times New Roman" w:hAnsi="Times New Roman"/>
          <w:sz w:val="24"/>
          <w:szCs w:val="24"/>
        </w:rPr>
        <w:t xml:space="preserve"> zboru,</w:t>
      </w:r>
    </w:p>
    <w:p w14:paraId="1BBA56DB" w14:textId="77777777" w:rsidR="004E680C" w:rsidRPr="00D272B3" w:rsidRDefault="0047239A" w:rsidP="003910C8">
      <w:pPr>
        <w:pStyle w:val="Odstavecseseznamem"/>
        <w:tabs>
          <w:tab w:val="left" w:pos="993"/>
        </w:tabs>
        <w:spacing w:after="0" w:line="240" w:lineRule="auto"/>
        <w:ind w:left="992" w:hanging="567"/>
        <w:contextualSpacing w:val="0"/>
        <w:jc w:val="both"/>
        <w:rPr>
          <w:rFonts w:ascii="Times New Roman" w:hAnsi="Times New Roman"/>
          <w:sz w:val="24"/>
          <w:szCs w:val="24"/>
        </w:rPr>
      </w:pPr>
      <w:r w:rsidRPr="00D272B3">
        <w:rPr>
          <w:rFonts w:ascii="Times New Roman" w:hAnsi="Times New Roman"/>
          <w:sz w:val="24"/>
          <w:szCs w:val="24"/>
        </w:rPr>
        <w:t xml:space="preserve">  f)</w:t>
      </w:r>
      <w:r w:rsidRPr="00D272B3">
        <w:rPr>
          <w:rFonts w:ascii="Times New Roman" w:hAnsi="Times New Roman"/>
          <w:sz w:val="24"/>
          <w:szCs w:val="24"/>
        </w:rPr>
        <w:tab/>
        <w:t>Finančnému riaditeľstvu Slovenskej republiky</w:t>
      </w:r>
      <w:r w:rsidR="00611570" w:rsidRPr="00D272B3">
        <w:rPr>
          <w:rFonts w:ascii="Times New Roman" w:hAnsi="Times New Roman"/>
          <w:sz w:val="24"/>
          <w:szCs w:val="24"/>
        </w:rPr>
        <w:t xml:space="preserve"> a Kriminálnemu úradu finančnej správy</w:t>
      </w:r>
      <w:r w:rsidRPr="00D272B3">
        <w:rPr>
          <w:rFonts w:ascii="Times New Roman" w:hAnsi="Times New Roman"/>
          <w:sz w:val="24"/>
          <w:szCs w:val="24"/>
        </w:rPr>
        <w:t>.“.</w:t>
      </w:r>
    </w:p>
    <w:p w14:paraId="56A2D850" w14:textId="7CDEDDDA" w:rsidR="009F2ABE" w:rsidRPr="00D272B3" w:rsidRDefault="009F2ABE" w:rsidP="009F2ABE">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 29 ods. 1 písm. g), § 30 ods. 1 písm. e) a § 33 písm. e) sa za slovo „preukazu“ vkladajú slová „vydaného v Slovenskej republike, v inom členskom štáte alebo v zmluvnom štáte“.</w:t>
      </w:r>
    </w:p>
    <w:p w14:paraId="40515D37" w14:textId="77777777" w:rsidR="001F0CEF" w:rsidRPr="00D272B3" w:rsidRDefault="001F0CEF"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nadpise § 30</w:t>
      </w:r>
      <w:r w:rsidR="00F42784" w:rsidRPr="00D272B3">
        <w:rPr>
          <w:rFonts w:ascii="Times New Roman" w:hAnsi="Times New Roman"/>
          <w:sz w:val="24"/>
          <w:szCs w:val="24"/>
        </w:rPr>
        <w:t xml:space="preserve"> a</w:t>
      </w:r>
      <w:r w:rsidRPr="00D272B3">
        <w:rPr>
          <w:rFonts w:ascii="Times New Roman" w:hAnsi="Times New Roman"/>
          <w:sz w:val="24"/>
          <w:szCs w:val="24"/>
        </w:rPr>
        <w:t xml:space="preserve"> § 30 ods. 1 úvodnej vete </w:t>
      </w:r>
      <w:r w:rsidR="00AD78AA" w:rsidRPr="00D272B3">
        <w:rPr>
          <w:rFonts w:ascii="Times New Roman" w:hAnsi="Times New Roman"/>
          <w:sz w:val="24"/>
          <w:szCs w:val="24"/>
        </w:rPr>
        <w:t xml:space="preserve">a písm. b) </w:t>
      </w:r>
      <w:r w:rsidRPr="00D272B3">
        <w:rPr>
          <w:rFonts w:ascii="Times New Roman" w:hAnsi="Times New Roman"/>
          <w:sz w:val="24"/>
          <w:szCs w:val="24"/>
        </w:rPr>
        <w:t>sa slová „školenie alebo doškoľovací kurz“ nahrádzajú slovami „školenie, doškoľovací kurz alebo priebežné školenie“.</w:t>
      </w:r>
    </w:p>
    <w:p w14:paraId="0C71CCE4" w14:textId="77777777" w:rsidR="001F0CEF" w:rsidRPr="00D272B3" w:rsidRDefault="001F0CEF"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30 sa dopĺňa odsek</w:t>
      </w:r>
      <w:r w:rsidR="00A556C5" w:rsidRPr="00D272B3">
        <w:rPr>
          <w:rFonts w:ascii="Times New Roman" w:hAnsi="Times New Roman"/>
          <w:sz w:val="24"/>
          <w:szCs w:val="24"/>
        </w:rPr>
        <w:t>om</w:t>
      </w:r>
      <w:r w:rsidRPr="00D272B3">
        <w:rPr>
          <w:rFonts w:ascii="Times New Roman" w:hAnsi="Times New Roman"/>
          <w:sz w:val="24"/>
          <w:szCs w:val="24"/>
        </w:rPr>
        <w:t xml:space="preserve"> 3</w:t>
      </w:r>
      <w:r w:rsidR="00A556C5" w:rsidRPr="00D272B3">
        <w:rPr>
          <w:rFonts w:ascii="Times New Roman" w:hAnsi="Times New Roman"/>
          <w:sz w:val="24"/>
          <w:szCs w:val="24"/>
        </w:rPr>
        <w:t>, ktorý znie:</w:t>
      </w:r>
    </w:p>
    <w:p w14:paraId="04CE0C5E" w14:textId="77777777" w:rsidR="001F0CEF" w:rsidRPr="00D272B3" w:rsidRDefault="001F0CEF" w:rsidP="001F0CEF">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„(3) Záväzná prihláška na</w:t>
      </w:r>
      <w:r w:rsidR="001D651D" w:rsidRPr="00D272B3">
        <w:rPr>
          <w:rFonts w:ascii="Times New Roman" w:hAnsi="Times New Roman"/>
          <w:sz w:val="24"/>
          <w:szCs w:val="24"/>
        </w:rPr>
        <w:t xml:space="preserve"> každú časť</w:t>
      </w:r>
      <w:r w:rsidRPr="00D272B3">
        <w:rPr>
          <w:rFonts w:ascii="Times New Roman" w:hAnsi="Times New Roman"/>
          <w:sz w:val="24"/>
          <w:szCs w:val="24"/>
        </w:rPr>
        <w:t xml:space="preserve"> priebežné</w:t>
      </w:r>
      <w:r w:rsidR="001D651D" w:rsidRPr="00D272B3">
        <w:rPr>
          <w:rFonts w:ascii="Times New Roman" w:hAnsi="Times New Roman"/>
          <w:sz w:val="24"/>
          <w:szCs w:val="24"/>
        </w:rPr>
        <w:t>ho</w:t>
      </w:r>
      <w:r w:rsidRPr="00D272B3">
        <w:rPr>
          <w:rFonts w:ascii="Times New Roman" w:hAnsi="Times New Roman"/>
          <w:sz w:val="24"/>
          <w:szCs w:val="24"/>
        </w:rPr>
        <w:t xml:space="preserve"> školeni</w:t>
      </w:r>
      <w:r w:rsidR="001D651D" w:rsidRPr="00D272B3">
        <w:rPr>
          <w:rFonts w:ascii="Times New Roman" w:hAnsi="Times New Roman"/>
          <w:sz w:val="24"/>
          <w:szCs w:val="24"/>
        </w:rPr>
        <w:t xml:space="preserve">a podľa § 31 ods. 9 </w:t>
      </w:r>
      <w:r w:rsidRPr="00D272B3">
        <w:rPr>
          <w:rFonts w:ascii="Times New Roman" w:hAnsi="Times New Roman"/>
          <w:sz w:val="24"/>
          <w:szCs w:val="24"/>
        </w:rPr>
        <w:t xml:space="preserve"> okrem údajov podľa odseku 1 obsahuje aj označenie príslušnej časti priebežného školenia</w:t>
      </w:r>
      <w:r w:rsidR="006A0DAD" w:rsidRPr="00D272B3">
        <w:rPr>
          <w:rFonts w:ascii="Times New Roman" w:hAnsi="Times New Roman"/>
          <w:sz w:val="24"/>
          <w:szCs w:val="24"/>
        </w:rPr>
        <w:t>,</w:t>
      </w:r>
      <w:r w:rsidRPr="00D272B3">
        <w:rPr>
          <w:rFonts w:ascii="Times New Roman" w:hAnsi="Times New Roman"/>
          <w:sz w:val="24"/>
          <w:szCs w:val="24"/>
        </w:rPr>
        <w:t xml:space="preserve"> </w:t>
      </w:r>
      <w:r w:rsidR="006A0DAD" w:rsidRPr="00D272B3">
        <w:rPr>
          <w:rFonts w:ascii="Times New Roman" w:hAnsi="Times New Roman"/>
          <w:sz w:val="24"/>
          <w:szCs w:val="24"/>
        </w:rPr>
        <w:t xml:space="preserve"> </w:t>
      </w:r>
      <w:r w:rsidR="001D651D" w:rsidRPr="00D272B3">
        <w:rPr>
          <w:rFonts w:ascii="Times New Roman" w:hAnsi="Times New Roman"/>
          <w:sz w:val="24"/>
          <w:szCs w:val="24"/>
        </w:rPr>
        <w:t>ak ide o prihlášku na druhú alebo tretiu časť školenia</w:t>
      </w:r>
      <w:r w:rsidR="006A0DAD" w:rsidRPr="00D272B3">
        <w:rPr>
          <w:rFonts w:ascii="Times New Roman" w:hAnsi="Times New Roman"/>
          <w:sz w:val="24"/>
          <w:szCs w:val="24"/>
        </w:rPr>
        <w:t>,</w:t>
      </w:r>
      <w:r w:rsidR="001D651D" w:rsidRPr="00D272B3">
        <w:rPr>
          <w:rFonts w:ascii="Times New Roman" w:hAnsi="Times New Roman"/>
          <w:sz w:val="24"/>
          <w:szCs w:val="24"/>
        </w:rPr>
        <w:t xml:space="preserve"> aj </w:t>
      </w:r>
      <w:r w:rsidRPr="00D272B3">
        <w:rPr>
          <w:rFonts w:ascii="Times New Roman" w:hAnsi="Times New Roman"/>
          <w:sz w:val="24"/>
          <w:szCs w:val="24"/>
        </w:rPr>
        <w:t>dátum absolvovania predchádzajúcej časti priebežného školenia.</w:t>
      </w:r>
      <w:r w:rsidR="00A556C5" w:rsidRPr="00D272B3">
        <w:rPr>
          <w:rFonts w:ascii="Times New Roman" w:hAnsi="Times New Roman"/>
          <w:sz w:val="24"/>
          <w:szCs w:val="24"/>
        </w:rPr>
        <w:t>“.</w:t>
      </w:r>
    </w:p>
    <w:p w14:paraId="6FBD14D6" w14:textId="77777777" w:rsidR="001F0CEF" w:rsidRPr="00D272B3" w:rsidRDefault="001F0CEF"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nadpise § 31 sa slová „školenia a doškoľovacieho kurzu“ nahrádzajú slovami „školenia, doškoľovacieho kurzu a priebežného školenia“.</w:t>
      </w:r>
    </w:p>
    <w:p w14:paraId="43D559C4" w14:textId="77777777" w:rsidR="001F0CEF" w:rsidRPr="00D272B3" w:rsidRDefault="001F0CEF"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 31 sa dopĺňa odsekmi 8 a </w:t>
      </w:r>
      <w:r w:rsidR="00F82D2A" w:rsidRPr="00D272B3">
        <w:rPr>
          <w:rFonts w:ascii="Times New Roman" w:hAnsi="Times New Roman"/>
          <w:sz w:val="24"/>
          <w:szCs w:val="24"/>
        </w:rPr>
        <w:t>9</w:t>
      </w:r>
      <w:r w:rsidRPr="00D272B3">
        <w:rPr>
          <w:rFonts w:ascii="Times New Roman" w:hAnsi="Times New Roman"/>
          <w:sz w:val="24"/>
          <w:szCs w:val="24"/>
        </w:rPr>
        <w:t>, ktoré znejú:</w:t>
      </w:r>
    </w:p>
    <w:p w14:paraId="6AE19023" w14:textId="77777777" w:rsidR="001F0CEF" w:rsidRPr="00D272B3" w:rsidRDefault="001F0CEF" w:rsidP="001F0CEF">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„(8) Priebežné školenie sa vykonáva v troch častiach</w:t>
      </w:r>
      <w:r w:rsidR="00A556C5" w:rsidRPr="00D272B3">
        <w:rPr>
          <w:rFonts w:ascii="Times New Roman" w:hAnsi="Times New Roman"/>
          <w:sz w:val="24"/>
          <w:szCs w:val="24"/>
        </w:rPr>
        <w:t xml:space="preserve"> podľa odseku 9</w:t>
      </w:r>
      <w:r w:rsidRPr="00D272B3">
        <w:rPr>
          <w:rFonts w:ascii="Times New Roman" w:hAnsi="Times New Roman"/>
          <w:sz w:val="24"/>
          <w:szCs w:val="24"/>
        </w:rPr>
        <w:t xml:space="preserve">. </w:t>
      </w:r>
      <w:r w:rsidR="00152DCE" w:rsidRPr="00D272B3">
        <w:rPr>
          <w:rFonts w:ascii="Times New Roman" w:hAnsi="Times New Roman"/>
          <w:sz w:val="24"/>
          <w:szCs w:val="24"/>
        </w:rPr>
        <w:t xml:space="preserve">Každá časť priebežného školenia </w:t>
      </w:r>
      <w:r w:rsidR="004F06F7" w:rsidRPr="00D272B3">
        <w:rPr>
          <w:rFonts w:ascii="Times New Roman" w:hAnsi="Times New Roman"/>
          <w:sz w:val="24"/>
          <w:szCs w:val="24"/>
        </w:rPr>
        <w:t>zahŕňa</w:t>
      </w:r>
      <w:r w:rsidR="00152DCE" w:rsidRPr="00D272B3">
        <w:rPr>
          <w:rFonts w:ascii="Times New Roman" w:hAnsi="Times New Roman"/>
          <w:sz w:val="24"/>
          <w:szCs w:val="24"/>
        </w:rPr>
        <w:t xml:space="preserve"> osem vyučovacích hodín, v rámci ktorých sa uskutočňuje teoretická výučba a podľa potreby aj praktická výučba</w:t>
      </w:r>
      <w:r w:rsidR="00F82D2A" w:rsidRPr="00D272B3">
        <w:rPr>
          <w:rFonts w:ascii="Times New Roman" w:hAnsi="Times New Roman"/>
          <w:sz w:val="24"/>
          <w:szCs w:val="24"/>
        </w:rPr>
        <w:t xml:space="preserve"> </w:t>
      </w:r>
      <w:r w:rsidR="006719F0" w:rsidRPr="00D272B3">
        <w:rPr>
          <w:rFonts w:ascii="Times New Roman" w:hAnsi="Times New Roman"/>
          <w:sz w:val="24"/>
          <w:szCs w:val="24"/>
        </w:rPr>
        <w:t xml:space="preserve">a </w:t>
      </w:r>
      <w:r w:rsidR="00F82D2A" w:rsidRPr="00D272B3">
        <w:rPr>
          <w:rFonts w:ascii="Times New Roman" w:hAnsi="Times New Roman"/>
          <w:sz w:val="24"/>
          <w:szCs w:val="24"/>
        </w:rPr>
        <w:t>jednu vyučovaciu hodinu</w:t>
      </w:r>
      <w:r w:rsidRPr="00D272B3">
        <w:rPr>
          <w:rFonts w:ascii="Times New Roman" w:hAnsi="Times New Roman"/>
          <w:sz w:val="24"/>
          <w:szCs w:val="24"/>
        </w:rPr>
        <w:t xml:space="preserve"> odborných konzultácií so zameraním na zmeny alebo nové poznatky v témach podľa odseku 1, najčastejšie chyby technikov pri technickej kontrole a</w:t>
      </w:r>
      <w:r w:rsidR="00A556C5" w:rsidRPr="00D272B3">
        <w:rPr>
          <w:rFonts w:ascii="Times New Roman" w:hAnsi="Times New Roman"/>
          <w:sz w:val="24"/>
          <w:szCs w:val="24"/>
        </w:rPr>
        <w:t xml:space="preserve"> na</w:t>
      </w:r>
      <w:r w:rsidRPr="00D272B3">
        <w:rPr>
          <w:rFonts w:ascii="Times New Roman" w:hAnsi="Times New Roman"/>
          <w:sz w:val="24"/>
          <w:szCs w:val="24"/>
        </w:rPr>
        <w:t xml:space="preserve"> správne hodnotenie vozidla pri technickej kontrole</w:t>
      </w:r>
      <w:r w:rsidR="00A556C5" w:rsidRPr="00D272B3">
        <w:rPr>
          <w:rFonts w:ascii="Times New Roman" w:hAnsi="Times New Roman"/>
          <w:sz w:val="24"/>
          <w:szCs w:val="24"/>
        </w:rPr>
        <w:t>.</w:t>
      </w:r>
      <w:r w:rsidR="0035053A" w:rsidRPr="00D272B3">
        <w:rPr>
          <w:rFonts w:ascii="Times New Roman" w:hAnsi="Times New Roman"/>
          <w:sz w:val="24"/>
          <w:szCs w:val="24"/>
        </w:rPr>
        <w:t xml:space="preserve"> </w:t>
      </w:r>
      <w:r w:rsidR="008C656A" w:rsidRPr="00D272B3">
        <w:rPr>
          <w:rFonts w:ascii="Times New Roman" w:hAnsi="Times New Roman"/>
          <w:sz w:val="24"/>
          <w:szCs w:val="24"/>
        </w:rPr>
        <w:t>Po každej časti priebežného školenia technik absolvuje záverečný test.</w:t>
      </w:r>
      <w:r w:rsidR="00F82D2A" w:rsidRPr="00D272B3">
        <w:rPr>
          <w:rFonts w:ascii="Times New Roman" w:hAnsi="Times New Roman"/>
          <w:sz w:val="24"/>
          <w:szCs w:val="24"/>
        </w:rPr>
        <w:t xml:space="preserve"> Záverečný test obsahuje 15 otázok zameraných na prednesené témy priebežného školenia a trvá 30 minút; pre úspešné absolvovanie záverečného testu je potrebné dosiahnuť </w:t>
      </w:r>
      <w:r w:rsidR="00F82D2A" w:rsidRPr="00D272B3">
        <w:rPr>
          <w:rFonts w:ascii="Times New Roman" w:hAnsi="Times New Roman"/>
          <w:color w:val="000000"/>
          <w:sz w:val="24"/>
          <w:szCs w:val="24"/>
        </w:rPr>
        <w:t>aspoň 80 % správnych odpovedí</w:t>
      </w:r>
      <w:r w:rsidR="00F82D2A" w:rsidRPr="00D272B3">
        <w:rPr>
          <w:rFonts w:ascii="Times New Roman" w:hAnsi="Times New Roman"/>
          <w:sz w:val="24"/>
          <w:szCs w:val="24"/>
        </w:rPr>
        <w:t>.</w:t>
      </w:r>
      <w:r w:rsidR="008C656A" w:rsidRPr="00D272B3">
        <w:rPr>
          <w:rFonts w:ascii="Times New Roman" w:hAnsi="Times New Roman"/>
          <w:sz w:val="24"/>
          <w:szCs w:val="24"/>
        </w:rPr>
        <w:t xml:space="preserve"> Ak je súčasťou záverečného testu predvedenie praktickej ukážky, pre úspešné absolvovanie testu je potrebné aj správne vykonať praktickú ukážku.</w:t>
      </w:r>
    </w:p>
    <w:p w14:paraId="6A638A0B" w14:textId="77777777" w:rsidR="001F0CEF" w:rsidRPr="00D272B3" w:rsidRDefault="001F0CEF" w:rsidP="001F0CEF">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(9) Technik technickej kontroly absolvuje</w:t>
      </w:r>
    </w:p>
    <w:p w14:paraId="07B3C79A" w14:textId="77777777" w:rsidR="001F0CEF" w:rsidRPr="00D272B3" w:rsidRDefault="001F0CEF" w:rsidP="001F0CEF">
      <w:pPr>
        <w:pStyle w:val="Odstavecseseznamem"/>
        <w:tabs>
          <w:tab w:val="left" w:pos="851"/>
        </w:tabs>
        <w:spacing w:before="120" w:after="0" w:line="240" w:lineRule="auto"/>
        <w:ind w:left="851" w:hanging="426"/>
        <w:contextualSpacing w:val="0"/>
        <w:jc w:val="both"/>
        <w:rPr>
          <w:rFonts w:ascii="Times New Roman" w:hAnsi="Times New Roman"/>
          <w:sz w:val="24"/>
          <w:szCs w:val="24"/>
        </w:rPr>
      </w:pPr>
      <w:r w:rsidRPr="00D272B3">
        <w:rPr>
          <w:rFonts w:ascii="Times New Roman" w:hAnsi="Times New Roman"/>
          <w:sz w:val="24"/>
          <w:szCs w:val="24"/>
        </w:rPr>
        <w:t>a)</w:t>
      </w:r>
      <w:r w:rsidRPr="00D272B3">
        <w:rPr>
          <w:rFonts w:ascii="Times New Roman" w:hAnsi="Times New Roman"/>
          <w:sz w:val="24"/>
          <w:szCs w:val="24"/>
        </w:rPr>
        <w:tab/>
      </w:r>
      <w:r w:rsidR="00A556C5" w:rsidRPr="00D272B3">
        <w:rPr>
          <w:rFonts w:ascii="Times New Roman" w:hAnsi="Times New Roman"/>
          <w:sz w:val="24"/>
          <w:szCs w:val="24"/>
        </w:rPr>
        <w:t>prvú</w:t>
      </w:r>
      <w:r w:rsidRPr="00D272B3">
        <w:rPr>
          <w:rFonts w:ascii="Times New Roman" w:hAnsi="Times New Roman"/>
          <w:sz w:val="24"/>
          <w:szCs w:val="24"/>
        </w:rPr>
        <w:t xml:space="preserve"> časť priebežného školenia v období od 12 do 18 mesiacov od vydania osvedčenia technika technickej kontroly,</w:t>
      </w:r>
    </w:p>
    <w:p w14:paraId="16FD1F3D" w14:textId="77777777" w:rsidR="001F0CEF" w:rsidRPr="00D272B3" w:rsidRDefault="001F0CEF" w:rsidP="00F82D2A">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b)</w:t>
      </w:r>
      <w:r w:rsidRPr="00D272B3">
        <w:rPr>
          <w:rFonts w:ascii="Times New Roman" w:hAnsi="Times New Roman"/>
          <w:sz w:val="24"/>
          <w:szCs w:val="24"/>
        </w:rPr>
        <w:tab/>
      </w:r>
      <w:r w:rsidR="00A556C5" w:rsidRPr="00D272B3">
        <w:rPr>
          <w:rFonts w:ascii="Times New Roman" w:hAnsi="Times New Roman"/>
          <w:sz w:val="24"/>
          <w:szCs w:val="24"/>
        </w:rPr>
        <w:t>druhú</w:t>
      </w:r>
      <w:r w:rsidRPr="00D272B3">
        <w:rPr>
          <w:rFonts w:ascii="Times New Roman" w:hAnsi="Times New Roman"/>
          <w:sz w:val="24"/>
          <w:szCs w:val="24"/>
        </w:rPr>
        <w:t xml:space="preserve"> časť priebežného školenia v období od 30 do 36 mesiacov od vydania osvedčenia technika technickej kontroly,</w:t>
      </w:r>
    </w:p>
    <w:p w14:paraId="07A414CC" w14:textId="77777777" w:rsidR="001F0CEF" w:rsidRPr="00D272B3" w:rsidRDefault="001F0CEF" w:rsidP="00F82D2A">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c)</w:t>
      </w:r>
      <w:r w:rsidRPr="00D272B3">
        <w:rPr>
          <w:rFonts w:ascii="Times New Roman" w:hAnsi="Times New Roman"/>
          <w:sz w:val="24"/>
          <w:szCs w:val="24"/>
        </w:rPr>
        <w:tab/>
      </w:r>
      <w:r w:rsidR="00A556C5" w:rsidRPr="00D272B3">
        <w:rPr>
          <w:rFonts w:ascii="Times New Roman" w:hAnsi="Times New Roman"/>
          <w:sz w:val="24"/>
          <w:szCs w:val="24"/>
        </w:rPr>
        <w:t>tretiu</w:t>
      </w:r>
      <w:r w:rsidRPr="00D272B3">
        <w:rPr>
          <w:rFonts w:ascii="Times New Roman" w:hAnsi="Times New Roman"/>
          <w:sz w:val="24"/>
          <w:szCs w:val="24"/>
        </w:rPr>
        <w:t xml:space="preserve"> časť priebežného školenia v období od 48 do 54 mesiacov od vydania osvedčenia technika technickej kontroly.</w:t>
      </w:r>
      <w:r w:rsidR="00F82D2A" w:rsidRPr="00D272B3">
        <w:rPr>
          <w:rFonts w:ascii="Times New Roman" w:hAnsi="Times New Roman"/>
          <w:sz w:val="24"/>
          <w:szCs w:val="24"/>
        </w:rPr>
        <w:t>“.</w:t>
      </w:r>
    </w:p>
    <w:p w14:paraId="3CBE7AFA" w14:textId="77777777" w:rsidR="001F0CEF" w:rsidRPr="00D272B3" w:rsidRDefault="001F0CEF" w:rsidP="001F0CEF">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Doterajší text § 32 sa označuje ako odsek 1 a dopĺňa sa odsek</w:t>
      </w:r>
      <w:r w:rsidR="00A556C5" w:rsidRPr="00D272B3">
        <w:rPr>
          <w:rFonts w:ascii="Times New Roman" w:hAnsi="Times New Roman"/>
          <w:sz w:val="24"/>
          <w:szCs w:val="24"/>
        </w:rPr>
        <w:t>mi</w:t>
      </w:r>
      <w:r w:rsidRPr="00D272B3">
        <w:rPr>
          <w:rFonts w:ascii="Times New Roman" w:hAnsi="Times New Roman"/>
          <w:sz w:val="24"/>
          <w:szCs w:val="24"/>
        </w:rPr>
        <w:t xml:space="preserve"> 2</w:t>
      </w:r>
      <w:r w:rsidR="00A556C5" w:rsidRPr="00D272B3">
        <w:rPr>
          <w:rFonts w:ascii="Times New Roman" w:hAnsi="Times New Roman"/>
          <w:sz w:val="24"/>
          <w:szCs w:val="24"/>
        </w:rPr>
        <w:t xml:space="preserve"> a 3</w:t>
      </w:r>
      <w:r w:rsidRPr="00D272B3">
        <w:rPr>
          <w:rFonts w:ascii="Times New Roman" w:hAnsi="Times New Roman"/>
          <w:sz w:val="24"/>
          <w:szCs w:val="24"/>
        </w:rPr>
        <w:t xml:space="preserve">, </w:t>
      </w:r>
      <w:r w:rsidR="00A556C5" w:rsidRPr="00D272B3">
        <w:rPr>
          <w:rFonts w:ascii="Times New Roman" w:hAnsi="Times New Roman"/>
          <w:sz w:val="24"/>
          <w:szCs w:val="24"/>
        </w:rPr>
        <w:t>ktoré znejú:</w:t>
      </w:r>
    </w:p>
    <w:p w14:paraId="72808A61" w14:textId="77777777" w:rsidR="00A556C5" w:rsidRPr="00D272B3" w:rsidRDefault="001F0CEF" w:rsidP="001F0CEF">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 xml:space="preserve">„(2) Potvrdenie o absolvovaní priebežného školenia vydáva technická služba </w:t>
      </w:r>
      <w:r w:rsidR="002F5DDF" w:rsidRPr="00D272B3">
        <w:rPr>
          <w:rFonts w:ascii="Times New Roman" w:hAnsi="Times New Roman"/>
          <w:sz w:val="24"/>
          <w:szCs w:val="24"/>
        </w:rPr>
        <w:t xml:space="preserve">v písomnej forme </w:t>
      </w:r>
      <w:r w:rsidRPr="00D272B3">
        <w:rPr>
          <w:rFonts w:ascii="Times New Roman" w:hAnsi="Times New Roman"/>
          <w:sz w:val="24"/>
          <w:szCs w:val="24"/>
        </w:rPr>
        <w:t>po</w:t>
      </w:r>
      <w:r w:rsidR="00F42784" w:rsidRPr="00D272B3">
        <w:rPr>
          <w:rFonts w:ascii="Times New Roman" w:hAnsi="Times New Roman"/>
          <w:sz w:val="24"/>
          <w:szCs w:val="24"/>
        </w:rPr>
        <w:t> </w:t>
      </w:r>
      <w:r w:rsidRPr="00D272B3">
        <w:rPr>
          <w:rFonts w:ascii="Times New Roman" w:hAnsi="Times New Roman"/>
          <w:sz w:val="24"/>
          <w:szCs w:val="24"/>
        </w:rPr>
        <w:t xml:space="preserve">absolvovaní všetkých častí priebežného školenia, </w:t>
      </w:r>
      <w:r w:rsidR="002F5DDF" w:rsidRPr="00D272B3">
        <w:rPr>
          <w:rFonts w:ascii="Times New Roman" w:hAnsi="Times New Roman"/>
          <w:sz w:val="24"/>
          <w:szCs w:val="24"/>
        </w:rPr>
        <w:t xml:space="preserve"> vrátane úspešného absolvovania záverečného testu v každej časti</w:t>
      </w:r>
      <w:r w:rsidR="00A556C5" w:rsidRPr="00D272B3">
        <w:rPr>
          <w:rFonts w:ascii="Times New Roman" w:hAnsi="Times New Roman"/>
          <w:sz w:val="24"/>
          <w:szCs w:val="24"/>
        </w:rPr>
        <w:t xml:space="preserve"> priebežného školenia</w:t>
      </w:r>
      <w:r w:rsidR="002F5DDF" w:rsidRPr="00D272B3">
        <w:rPr>
          <w:rFonts w:ascii="Times New Roman" w:hAnsi="Times New Roman"/>
          <w:sz w:val="24"/>
          <w:szCs w:val="24"/>
        </w:rPr>
        <w:t xml:space="preserve">. </w:t>
      </w:r>
    </w:p>
    <w:p w14:paraId="4849A8F8" w14:textId="77777777" w:rsidR="001F0CEF" w:rsidRPr="00D272B3" w:rsidRDefault="00A556C5" w:rsidP="003910C8">
      <w:pPr>
        <w:pStyle w:val="Odstavecseseznamem"/>
        <w:tabs>
          <w:tab w:val="left" w:pos="1134"/>
        </w:tabs>
        <w:spacing w:after="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 xml:space="preserve">(3) </w:t>
      </w:r>
      <w:r w:rsidR="002F5DDF" w:rsidRPr="00D272B3">
        <w:rPr>
          <w:rFonts w:ascii="Times New Roman" w:hAnsi="Times New Roman"/>
          <w:sz w:val="24"/>
          <w:szCs w:val="24"/>
        </w:rPr>
        <w:t xml:space="preserve">Potvrdenie </w:t>
      </w:r>
      <w:r w:rsidRPr="00D272B3">
        <w:rPr>
          <w:rFonts w:ascii="Times New Roman" w:hAnsi="Times New Roman"/>
          <w:sz w:val="24"/>
          <w:szCs w:val="24"/>
        </w:rPr>
        <w:t xml:space="preserve">o absolvovaní priebežného školenia </w:t>
      </w:r>
      <w:r w:rsidR="002F5DDF" w:rsidRPr="00D272B3">
        <w:rPr>
          <w:rFonts w:ascii="Times New Roman" w:hAnsi="Times New Roman"/>
          <w:sz w:val="24"/>
          <w:szCs w:val="24"/>
        </w:rPr>
        <w:t>obsahuje</w:t>
      </w:r>
      <w:r w:rsidR="001F0CEF" w:rsidRPr="00D272B3">
        <w:rPr>
          <w:rFonts w:ascii="Times New Roman" w:hAnsi="Times New Roman"/>
          <w:sz w:val="24"/>
          <w:szCs w:val="24"/>
        </w:rPr>
        <w:t xml:space="preserve"> </w:t>
      </w:r>
    </w:p>
    <w:p w14:paraId="4CE40424" w14:textId="77777777" w:rsidR="001F0CEF" w:rsidRPr="00D272B3" w:rsidRDefault="001F0CE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a)</w:t>
      </w:r>
      <w:r w:rsidRPr="00D272B3">
        <w:rPr>
          <w:rFonts w:ascii="Times New Roman" w:hAnsi="Times New Roman"/>
          <w:sz w:val="24"/>
          <w:szCs w:val="24"/>
        </w:rPr>
        <w:tab/>
        <w:t xml:space="preserve">identifikačné údaje </w:t>
      </w:r>
      <w:r w:rsidR="00A556C5" w:rsidRPr="00D272B3">
        <w:rPr>
          <w:rFonts w:ascii="Times New Roman" w:hAnsi="Times New Roman"/>
          <w:sz w:val="24"/>
          <w:szCs w:val="24"/>
        </w:rPr>
        <w:t xml:space="preserve">podľa § 157 ods. 3 zákona </w:t>
      </w:r>
      <w:r w:rsidR="002F5DDF" w:rsidRPr="00D272B3">
        <w:rPr>
          <w:rFonts w:ascii="Times New Roman" w:hAnsi="Times New Roman"/>
          <w:sz w:val="24"/>
          <w:szCs w:val="24"/>
        </w:rPr>
        <w:t>oprávnenej osoby technickej kontroly</w:t>
      </w:r>
      <w:r w:rsidR="00A556C5" w:rsidRPr="00D272B3">
        <w:rPr>
          <w:rFonts w:ascii="Times New Roman" w:hAnsi="Times New Roman"/>
          <w:sz w:val="24"/>
          <w:szCs w:val="24"/>
        </w:rPr>
        <w:t>,</w:t>
      </w:r>
      <w:r w:rsidR="002F5DDF" w:rsidRPr="00D272B3">
        <w:rPr>
          <w:rFonts w:ascii="Times New Roman" w:hAnsi="Times New Roman"/>
          <w:sz w:val="24"/>
          <w:szCs w:val="24"/>
        </w:rPr>
        <w:t xml:space="preserve"> </w:t>
      </w:r>
      <w:r w:rsidRPr="00D272B3">
        <w:rPr>
          <w:rFonts w:ascii="Times New Roman" w:hAnsi="Times New Roman"/>
          <w:sz w:val="24"/>
          <w:szCs w:val="24"/>
        </w:rPr>
        <w:t xml:space="preserve"> </w:t>
      </w:r>
    </w:p>
    <w:p w14:paraId="627FAEF2" w14:textId="77777777" w:rsidR="001F0CEF" w:rsidRPr="00D272B3" w:rsidRDefault="001F0CE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b)</w:t>
      </w:r>
      <w:r w:rsidRPr="00D272B3">
        <w:rPr>
          <w:rFonts w:ascii="Times New Roman" w:hAnsi="Times New Roman"/>
          <w:sz w:val="24"/>
          <w:szCs w:val="24"/>
        </w:rPr>
        <w:tab/>
        <w:t>identifikačné údaje podľa § 157 ods. 3 zákona</w:t>
      </w:r>
      <w:r w:rsidR="00A556C5" w:rsidRPr="00D272B3">
        <w:rPr>
          <w:rFonts w:ascii="Times New Roman" w:hAnsi="Times New Roman"/>
          <w:sz w:val="24"/>
          <w:szCs w:val="24"/>
        </w:rPr>
        <w:t xml:space="preserve"> fyzickej osoby</w:t>
      </w:r>
      <w:r w:rsidRPr="00D272B3">
        <w:rPr>
          <w:rFonts w:ascii="Times New Roman" w:hAnsi="Times New Roman"/>
          <w:sz w:val="24"/>
          <w:szCs w:val="24"/>
        </w:rPr>
        <w:t xml:space="preserve">, ktorá sa zúčastnila priebežného školenia, </w:t>
      </w:r>
    </w:p>
    <w:p w14:paraId="576759E5" w14:textId="77777777" w:rsidR="001F0CEF" w:rsidRPr="00D272B3" w:rsidRDefault="001F0CE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bookmarkStart w:id="0" w:name="_Hlk136594798"/>
      <w:r w:rsidRPr="00D272B3">
        <w:rPr>
          <w:rFonts w:ascii="Times New Roman" w:hAnsi="Times New Roman"/>
          <w:sz w:val="24"/>
          <w:szCs w:val="24"/>
        </w:rPr>
        <w:t>c)</w:t>
      </w:r>
      <w:r w:rsidRPr="00D272B3">
        <w:rPr>
          <w:rFonts w:ascii="Times New Roman" w:hAnsi="Times New Roman"/>
          <w:sz w:val="24"/>
          <w:szCs w:val="24"/>
        </w:rPr>
        <w:tab/>
        <w:t>druh</w:t>
      </w:r>
      <w:r w:rsidR="00FD725D" w:rsidRPr="00D272B3">
        <w:rPr>
          <w:rFonts w:ascii="Times New Roman" w:hAnsi="Times New Roman"/>
          <w:sz w:val="24"/>
          <w:szCs w:val="24"/>
        </w:rPr>
        <w:t>y</w:t>
      </w:r>
      <w:r w:rsidRPr="00D272B3">
        <w:rPr>
          <w:rFonts w:ascii="Times New Roman" w:hAnsi="Times New Roman"/>
          <w:sz w:val="24"/>
          <w:szCs w:val="24"/>
        </w:rPr>
        <w:t xml:space="preserve"> technickej kontroly a kategórie vozidiel, ktorých sa týkalo priebežné školenie,</w:t>
      </w:r>
    </w:p>
    <w:bookmarkEnd w:id="0"/>
    <w:p w14:paraId="32F09A2E" w14:textId="77777777" w:rsidR="001F0CEF" w:rsidRPr="00D272B3" w:rsidRDefault="001F0CE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d)</w:t>
      </w:r>
      <w:r w:rsidRPr="00D272B3">
        <w:rPr>
          <w:rFonts w:ascii="Times New Roman" w:hAnsi="Times New Roman"/>
          <w:sz w:val="24"/>
          <w:szCs w:val="24"/>
        </w:rPr>
        <w:tab/>
      </w:r>
      <w:r w:rsidR="007B2E48" w:rsidRPr="00D272B3">
        <w:rPr>
          <w:rFonts w:ascii="Times New Roman" w:hAnsi="Times New Roman"/>
          <w:sz w:val="24"/>
          <w:szCs w:val="24"/>
        </w:rPr>
        <w:t xml:space="preserve">zoznam absolvovaných jednotlivých častí priebežného školenia </w:t>
      </w:r>
      <w:r w:rsidR="00A556C5" w:rsidRPr="00D272B3">
        <w:rPr>
          <w:rFonts w:ascii="Times New Roman" w:hAnsi="Times New Roman"/>
          <w:sz w:val="24"/>
          <w:szCs w:val="24"/>
        </w:rPr>
        <w:t>a</w:t>
      </w:r>
      <w:r w:rsidR="007B2E48" w:rsidRPr="00D272B3">
        <w:rPr>
          <w:rFonts w:ascii="Times New Roman" w:hAnsi="Times New Roman"/>
          <w:sz w:val="24"/>
          <w:szCs w:val="24"/>
        </w:rPr>
        <w:t xml:space="preserve"> dátum </w:t>
      </w:r>
      <w:r w:rsidR="00A556C5" w:rsidRPr="00D272B3">
        <w:rPr>
          <w:rFonts w:ascii="Times New Roman" w:hAnsi="Times New Roman"/>
          <w:sz w:val="24"/>
          <w:szCs w:val="24"/>
        </w:rPr>
        <w:t xml:space="preserve">ich </w:t>
      </w:r>
      <w:r w:rsidR="007B2E48" w:rsidRPr="00D272B3">
        <w:rPr>
          <w:rFonts w:ascii="Times New Roman" w:hAnsi="Times New Roman"/>
          <w:sz w:val="24"/>
          <w:szCs w:val="24"/>
        </w:rPr>
        <w:t>absolvovania</w:t>
      </w:r>
      <w:r w:rsidR="00A556C5" w:rsidRPr="00D272B3">
        <w:rPr>
          <w:rFonts w:ascii="Times New Roman" w:hAnsi="Times New Roman"/>
          <w:sz w:val="24"/>
          <w:szCs w:val="24"/>
        </w:rPr>
        <w:t>,</w:t>
      </w:r>
      <w:r w:rsidRPr="00D272B3">
        <w:rPr>
          <w:rFonts w:ascii="Times New Roman" w:hAnsi="Times New Roman"/>
          <w:sz w:val="24"/>
          <w:szCs w:val="24"/>
        </w:rPr>
        <w:t xml:space="preserve"> </w:t>
      </w:r>
    </w:p>
    <w:p w14:paraId="5357B771" w14:textId="77777777" w:rsidR="004E680C" w:rsidRPr="00D272B3" w:rsidRDefault="001F0CE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e)</w:t>
      </w:r>
      <w:r w:rsidRPr="00D272B3">
        <w:rPr>
          <w:rFonts w:ascii="Times New Roman" w:hAnsi="Times New Roman"/>
          <w:sz w:val="24"/>
          <w:szCs w:val="24"/>
        </w:rPr>
        <w:tab/>
      </w:r>
      <w:r w:rsidR="002F5DDF" w:rsidRPr="00D272B3">
        <w:rPr>
          <w:rFonts w:ascii="Times New Roman" w:hAnsi="Times New Roman"/>
          <w:sz w:val="24"/>
          <w:szCs w:val="24"/>
        </w:rPr>
        <w:t>dátum vydania potvrdenia, meno, priezvisko</w:t>
      </w:r>
      <w:r w:rsidR="00A556C5" w:rsidRPr="00D272B3">
        <w:rPr>
          <w:rFonts w:ascii="Times New Roman" w:hAnsi="Times New Roman"/>
          <w:sz w:val="24"/>
          <w:szCs w:val="24"/>
        </w:rPr>
        <w:t xml:space="preserve"> a</w:t>
      </w:r>
      <w:r w:rsidR="0035053A" w:rsidRPr="00D272B3">
        <w:rPr>
          <w:rFonts w:ascii="Times New Roman" w:hAnsi="Times New Roman"/>
          <w:sz w:val="24"/>
          <w:szCs w:val="24"/>
        </w:rPr>
        <w:t> </w:t>
      </w:r>
      <w:r w:rsidR="002F5DDF" w:rsidRPr="00D272B3">
        <w:rPr>
          <w:rFonts w:ascii="Times New Roman" w:hAnsi="Times New Roman"/>
          <w:sz w:val="24"/>
          <w:szCs w:val="24"/>
        </w:rPr>
        <w:t>podpis</w:t>
      </w:r>
      <w:r w:rsidR="0035053A" w:rsidRPr="00D272B3">
        <w:rPr>
          <w:rFonts w:ascii="Times New Roman" w:hAnsi="Times New Roman"/>
          <w:sz w:val="24"/>
          <w:szCs w:val="24"/>
        </w:rPr>
        <w:t xml:space="preserve"> oprávnenej osoby </w:t>
      </w:r>
      <w:r w:rsidR="002F5DDF" w:rsidRPr="00D272B3">
        <w:rPr>
          <w:rFonts w:ascii="Times New Roman" w:hAnsi="Times New Roman"/>
          <w:sz w:val="24"/>
          <w:szCs w:val="24"/>
        </w:rPr>
        <w:t>a odtlačok pečiatky technickej služby.“.</w:t>
      </w:r>
    </w:p>
    <w:p w14:paraId="4875A902" w14:textId="77777777" w:rsidR="00C51E42" w:rsidRPr="00D272B3" w:rsidRDefault="00C51E42"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45 písm. g) sa na konci vypúšťa slovo „alebo“.</w:t>
      </w:r>
    </w:p>
    <w:p w14:paraId="64E192C2" w14:textId="77777777" w:rsidR="00C51E42" w:rsidRPr="00D272B3" w:rsidRDefault="00C51E42"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V § 45 písm. h) sa na konci bodka nahrádza </w:t>
      </w:r>
      <w:r w:rsidR="00E708F2" w:rsidRPr="00D272B3">
        <w:rPr>
          <w:rFonts w:ascii="Times New Roman" w:hAnsi="Times New Roman"/>
          <w:sz w:val="24"/>
          <w:szCs w:val="24"/>
        </w:rPr>
        <w:t xml:space="preserve">slovom </w:t>
      </w:r>
      <w:r w:rsidRPr="00D272B3">
        <w:rPr>
          <w:rFonts w:ascii="Times New Roman" w:hAnsi="Times New Roman"/>
          <w:sz w:val="24"/>
          <w:szCs w:val="24"/>
        </w:rPr>
        <w:t>„alebo“.</w:t>
      </w:r>
    </w:p>
    <w:p w14:paraId="3CC7FEEF" w14:textId="77777777" w:rsidR="00CC6CC6" w:rsidRPr="00D272B3" w:rsidRDefault="00F04DC4" w:rsidP="00CC6CC6">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45 sa dopĺňa písmenom i), ktoré</w:t>
      </w:r>
      <w:r w:rsidR="00CC6CC6" w:rsidRPr="00D272B3">
        <w:rPr>
          <w:rFonts w:ascii="Times New Roman" w:hAnsi="Times New Roman"/>
          <w:sz w:val="24"/>
          <w:szCs w:val="24"/>
        </w:rPr>
        <w:t xml:space="preserve"> znie:</w:t>
      </w:r>
    </w:p>
    <w:p w14:paraId="5F8BE439" w14:textId="77777777" w:rsidR="00CC6CC6" w:rsidRPr="00D272B3" w:rsidRDefault="00CC6CC6" w:rsidP="00CC6CC6">
      <w:pPr>
        <w:pStyle w:val="Odsekzoznamu"/>
        <w:tabs>
          <w:tab w:val="left" w:pos="851"/>
        </w:tabs>
        <w:spacing w:before="120" w:after="0" w:line="240" w:lineRule="auto"/>
        <w:ind w:left="851" w:hanging="425"/>
        <w:contextualSpacing w:val="0"/>
        <w:jc w:val="both"/>
        <w:rPr>
          <w:rFonts w:ascii="Times New Roman" w:hAnsi="Times New Roman"/>
          <w:sz w:val="24"/>
          <w:szCs w:val="24"/>
        </w:rPr>
      </w:pPr>
      <w:r w:rsidRPr="00D272B3">
        <w:rPr>
          <w:rFonts w:ascii="Times New Roman" w:hAnsi="Times New Roman"/>
          <w:sz w:val="24"/>
          <w:szCs w:val="24"/>
        </w:rPr>
        <w:t>„</w:t>
      </w:r>
      <w:r w:rsidR="00F04DC4" w:rsidRPr="00D272B3">
        <w:rPr>
          <w:rFonts w:ascii="Times New Roman" w:hAnsi="Times New Roman"/>
          <w:sz w:val="24"/>
          <w:szCs w:val="24"/>
        </w:rPr>
        <w:t>i</w:t>
      </w:r>
      <w:r w:rsidRPr="00D272B3">
        <w:rPr>
          <w:rFonts w:ascii="Times New Roman" w:hAnsi="Times New Roman"/>
          <w:sz w:val="24"/>
          <w:szCs w:val="24"/>
        </w:rPr>
        <w:t>)</w:t>
      </w:r>
      <w:r w:rsidRPr="00D272B3">
        <w:rPr>
          <w:rFonts w:ascii="Times New Roman" w:hAnsi="Times New Roman"/>
          <w:sz w:val="24"/>
          <w:szCs w:val="24"/>
        </w:rPr>
        <w:tab/>
      </w:r>
      <w:r w:rsidR="00F04DC4" w:rsidRPr="00D272B3">
        <w:rPr>
          <w:rFonts w:ascii="Times New Roman" w:hAnsi="Times New Roman"/>
          <w:sz w:val="24"/>
          <w:szCs w:val="24"/>
        </w:rPr>
        <w:t xml:space="preserve">znečistenie </w:t>
      </w:r>
      <w:r w:rsidR="00700D8D" w:rsidRPr="00D272B3">
        <w:rPr>
          <w:rFonts w:ascii="Times New Roman" w:hAnsi="Times New Roman"/>
          <w:sz w:val="24"/>
          <w:szCs w:val="24"/>
        </w:rPr>
        <w:t xml:space="preserve">alebo dodatočná úprava </w:t>
      </w:r>
      <w:r w:rsidR="00F04DC4" w:rsidRPr="00D272B3">
        <w:rPr>
          <w:rFonts w:ascii="Times New Roman" w:hAnsi="Times New Roman"/>
          <w:sz w:val="24"/>
          <w:szCs w:val="24"/>
        </w:rPr>
        <w:t xml:space="preserve">vozidla bráni vykonaniu </w:t>
      </w:r>
      <w:r w:rsidR="00096BBF" w:rsidRPr="00D272B3">
        <w:rPr>
          <w:rFonts w:ascii="Times New Roman" w:hAnsi="Times New Roman"/>
          <w:sz w:val="24"/>
          <w:szCs w:val="24"/>
        </w:rPr>
        <w:t>technickej kontroly alebo niektorej jej časti</w:t>
      </w:r>
      <w:r w:rsidR="00F04DC4" w:rsidRPr="00D272B3">
        <w:rPr>
          <w:rFonts w:ascii="Times New Roman" w:hAnsi="Times New Roman"/>
          <w:sz w:val="24"/>
          <w:szCs w:val="24"/>
        </w:rPr>
        <w:t>.“.</w:t>
      </w:r>
    </w:p>
    <w:p w14:paraId="14BF50E7" w14:textId="77777777" w:rsidR="00096BBF" w:rsidRPr="00D272B3" w:rsidRDefault="00096BBF"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Doterajší text § 45 sa označuje ako odsek 1 a dopĺňa sa </w:t>
      </w:r>
      <w:r w:rsidR="003A62F0" w:rsidRPr="00D272B3">
        <w:rPr>
          <w:rFonts w:ascii="Times New Roman" w:hAnsi="Times New Roman"/>
          <w:sz w:val="24"/>
          <w:szCs w:val="24"/>
        </w:rPr>
        <w:t xml:space="preserve">odsekom </w:t>
      </w:r>
      <w:r w:rsidRPr="00D272B3">
        <w:rPr>
          <w:rFonts w:ascii="Times New Roman" w:hAnsi="Times New Roman"/>
          <w:sz w:val="24"/>
          <w:szCs w:val="24"/>
        </w:rPr>
        <w:t xml:space="preserve">2, </w:t>
      </w:r>
      <w:r w:rsidR="003A62F0" w:rsidRPr="00D272B3">
        <w:rPr>
          <w:rFonts w:ascii="Times New Roman" w:hAnsi="Times New Roman"/>
          <w:sz w:val="24"/>
          <w:szCs w:val="24"/>
        </w:rPr>
        <w:t>ktorý znie</w:t>
      </w:r>
      <w:r w:rsidRPr="00D272B3">
        <w:rPr>
          <w:rFonts w:ascii="Times New Roman" w:hAnsi="Times New Roman"/>
          <w:sz w:val="24"/>
          <w:szCs w:val="24"/>
        </w:rPr>
        <w:t>:</w:t>
      </w:r>
    </w:p>
    <w:p w14:paraId="0A8F5A81" w14:textId="77777777" w:rsidR="00096BBF" w:rsidRPr="00D272B3" w:rsidRDefault="00096BBF" w:rsidP="00096BBF">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„(2) Technická kontrola podľa odseku 1 písm. a), b), c), g) a i) sa nevykoná, ak niektorý z prípadov nastal pred pristavením vozidla na kontrolnú linku.</w:t>
      </w:r>
      <w:r w:rsidR="002C7100" w:rsidRPr="00D272B3">
        <w:rPr>
          <w:rFonts w:ascii="Times New Roman" w:hAnsi="Times New Roman"/>
          <w:sz w:val="24"/>
          <w:szCs w:val="24"/>
        </w:rPr>
        <w:t>“.</w:t>
      </w:r>
      <w:r w:rsidRPr="00D272B3">
        <w:rPr>
          <w:rFonts w:ascii="Times New Roman" w:hAnsi="Times New Roman"/>
          <w:sz w:val="24"/>
          <w:szCs w:val="24"/>
        </w:rPr>
        <w:t xml:space="preserve"> </w:t>
      </w:r>
    </w:p>
    <w:p w14:paraId="388FBD43" w14:textId="77777777" w:rsidR="00F960E3" w:rsidRPr="00D272B3" w:rsidRDefault="00F960E3"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46 ods. 1 písm. a) treťom bode sa na konci čiarka nahrádza bodkočiarkou a pripájajú sa tieto slová „doklad sa nepredkladá, ak je zaznamenaný v celoštátnom informačnom systéme,“.</w:t>
      </w:r>
    </w:p>
    <w:p w14:paraId="7D5C883B" w14:textId="77777777" w:rsidR="00F960E3" w:rsidRPr="00D272B3" w:rsidRDefault="00F960E3"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46 ods. 6 sa slovo „automatizovanom“ nahrádza slovom „celoštátnom“.</w:t>
      </w:r>
    </w:p>
    <w:p w14:paraId="61E337EB" w14:textId="77777777" w:rsidR="003A62F0" w:rsidRPr="00D272B3" w:rsidRDefault="003A62F0"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49 sa dopĺňa odsekom 5, ktorý znie:</w:t>
      </w:r>
    </w:p>
    <w:p w14:paraId="64E50F35" w14:textId="510A6724" w:rsidR="003A62F0" w:rsidRPr="00D272B3" w:rsidRDefault="003A62F0" w:rsidP="003A62F0">
      <w:pPr>
        <w:pStyle w:val="Odstavecseseznamem"/>
        <w:tabs>
          <w:tab w:val="left" w:pos="426"/>
        </w:tabs>
        <w:spacing w:before="120" w:after="120" w:line="240" w:lineRule="auto"/>
        <w:ind w:left="426"/>
        <w:contextualSpacing w:val="0"/>
        <w:jc w:val="both"/>
        <w:rPr>
          <w:rFonts w:ascii="Times New Roman" w:hAnsi="Times New Roman"/>
          <w:sz w:val="24"/>
          <w:szCs w:val="24"/>
        </w:rPr>
      </w:pPr>
      <w:r w:rsidRPr="00D272B3">
        <w:rPr>
          <w:rFonts w:ascii="Times New Roman" w:hAnsi="Times New Roman"/>
          <w:sz w:val="24"/>
          <w:szCs w:val="24"/>
        </w:rPr>
        <w:tab/>
        <w:t>„(</w:t>
      </w:r>
      <w:r w:rsidR="002C7100" w:rsidRPr="00D272B3">
        <w:rPr>
          <w:rFonts w:ascii="Times New Roman" w:hAnsi="Times New Roman"/>
          <w:sz w:val="24"/>
          <w:szCs w:val="24"/>
        </w:rPr>
        <w:t>5</w:t>
      </w:r>
      <w:r w:rsidRPr="00D272B3">
        <w:rPr>
          <w:rFonts w:ascii="Times New Roman" w:hAnsi="Times New Roman"/>
          <w:sz w:val="24"/>
          <w:szCs w:val="24"/>
        </w:rPr>
        <w:t xml:space="preserve">) </w:t>
      </w:r>
      <w:r w:rsidRPr="00D272B3">
        <w:rPr>
          <w:rFonts w:ascii="Times New Roman" w:hAnsi="Times New Roman"/>
          <w:color w:val="000000"/>
          <w:sz w:val="24"/>
          <w:szCs w:val="24"/>
        </w:rPr>
        <w:t>Ak po začatí technickej kontroly nastal prípad podľa § 45 ods. 1 písm. a)</w:t>
      </w:r>
      <w:r w:rsidR="003910C8" w:rsidRPr="00D272B3">
        <w:rPr>
          <w:rFonts w:ascii="Times New Roman" w:hAnsi="Times New Roman"/>
          <w:color w:val="000000"/>
          <w:sz w:val="24"/>
          <w:szCs w:val="24"/>
        </w:rPr>
        <w:t>, b) alebo</w:t>
      </w:r>
      <w:r w:rsidRPr="00D272B3">
        <w:rPr>
          <w:rFonts w:ascii="Times New Roman" w:hAnsi="Times New Roman"/>
          <w:color w:val="000000"/>
          <w:sz w:val="24"/>
          <w:szCs w:val="24"/>
        </w:rPr>
        <w:t xml:space="preserve"> </w:t>
      </w:r>
      <w:r w:rsidR="00A41EF3" w:rsidRPr="00D272B3">
        <w:rPr>
          <w:rFonts w:ascii="Times New Roman" w:hAnsi="Times New Roman"/>
          <w:color w:val="000000"/>
          <w:sz w:val="24"/>
          <w:szCs w:val="24"/>
        </w:rPr>
        <w:t xml:space="preserve">písm. </w:t>
      </w:r>
      <w:r w:rsidRPr="00D272B3">
        <w:rPr>
          <w:rFonts w:ascii="Times New Roman" w:hAnsi="Times New Roman"/>
          <w:color w:val="000000"/>
          <w:sz w:val="24"/>
          <w:szCs w:val="24"/>
        </w:rPr>
        <w:t>c), stav vozidla sa vyhodnotí s príslušnou chybou podľa odseku 2.“.</w:t>
      </w:r>
    </w:p>
    <w:p w14:paraId="4285401E" w14:textId="77777777" w:rsidR="006C2419" w:rsidRPr="00D272B3" w:rsidRDefault="006C2419"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52 odseky 1 a 2 znejú:</w:t>
      </w:r>
    </w:p>
    <w:p w14:paraId="0CF98CE7" w14:textId="77777777" w:rsidR="006C2419" w:rsidRPr="00D272B3" w:rsidRDefault="006C2419" w:rsidP="006C2419">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 xml:space="preserve">„(1) Protokol o kontrole technického stavu časť A – technická kontrola je </w:t>
      </w:r>
      <w:r w:rsidR="00EA78A9" w:rsidRPr="00D272B3">
        <w:rPr>
          <w:rFonts w:ascii="Times New Roman" w:hAnsi="Times New Roman"/>
          <w:sz w:val="24"/>
          <w:szCs w:val="24"/>
        </w:rPr>
        <w:t>doklad</w:t>
      </w:r>
      <w:r w:rsidR="0035053A" w:rsidRPr="00D272B3">
        <w:rPr>
          <w:rFonts w:ascii="Times New Roman" w:hAnsi="Times New Roman"/>
          <w:sz w:val="24"/>
          <w:szCs w:val="24"/>
        </w:rPr>
        <w:t xml:space="preserve"> </w:t>
      </w:r>
      <w:r w:rsidRPr="00D272B3">
        <w:rPr>
          <w:rFonts w:ascii="Times New Roman" w:hAnsi="Times New Roman"/>
          <w:sz w:val="24"/>
          <w:szCs w:val="24"/>
        </w:rPr>
        <w:t xml:space="preserve">vyhotovený v elektronickej podobe vo formáte </w:t>
      </w:r>
      <w:r w:rsidR="00A34B6E" w:rsidRPr="00D272B3">
        <w:rPr>
          <w:rFonts w:ascii="Times New Roman" w:hAnsi="Times New Roman"/>
          <w:sz w:val="24"/>
          <w:szCs w:val="24"/>
        </w:rPr>
        <w:t xml:space="preserve">pdf </w:t>
      </w:r>
      <w:r w:rsidRPr="00D272B3">
        <w:rPr>
          <w:rFonts w:ascii="Times New Roman" w:hAnsi="Times New Roman"/>
          <w:sz w:val="24"/>
          <w:szCs w:val="24"/>
        </w:rPr>
        <w:t>– Portable Document Format, ktorý obsahuje údaje o druhu technickej kontroly, identifikačné údaje vozidla, zistené chyby, závery o spôsobilosti, dočasnej spôsobilosti alebo nespôsobilosti vozidla na prevádzku v</w:t>
      </w:r>
      <w:r w:rsidR="004F06F7" w:rsidRPr="00D272B3">
        <w:rPr>
          <w:rFonts w:ascii="Times New Roman" w:hAnsi="Times New Roman"/>
          <w:sz w:val="24"/>
          <w:szCs w:val="24"/>
        </w:rPr>
        <w:t> </w:t>
      </w:r>
      <w:r w:rsidRPr="00D272B3">
        <w:rPr>
          <w:rFonts w:ascii="Times New Roman" w:hAnsi="Times New Roman"/>
          <w:sz w:val="24"/>
          <w:szCs w:val="24"/>
        </w:rPr>
        <w:t>cestnej premávke, údaje o sérii a evidenčnom čísle prideleného osvedčenia o technickej kontrole, identifikačné údaje stanice technickej kontroly, identifikačné údaje technikov technickej kontroly, dátum vykonania technickej kontroly a čas vykonania posledného zápisu do protokolu o technickej kontrole vozidla, údaje o lehote platnosti</w:t>
      </w:r>
      <w:r w:rsidR="00EA78A9" w:rsidRPr="00D272B3">
        <w:rPr>
          <w:rFonts w:ascii="Times New Roman" w:hAnsi="Times New Roman"/>
          <w:sz w:val="24"/>
          <w:szCs w:val="24"/>
        </w:rPr>
        <w:t xml:space="preserve"> technickej kontroly</w:t>
      </w:r>
      <w:r w:rsidR="00D53561" w:rsidRPr="00D272B3">
        <w:rPr>
          <w:rFonts w:ascii="Times New Roman" w:hAnsi="Times New Roman"/>
          <w:sz w:val="24"/>
          <w:szCs w:val="24"/>
        </w:rPr>
        <w:t>,</w:t>
      </w:r>
      <w:r w:rsidRPr="00D272B3">
        <w:rPr>
          <w:rFonts w:ascii="Times New Roman" w:hAnsi="Times New Roman"/>
          <w:sz w:val="24"/>
          <w:szCs w:val="24"/>
        </w:rPr>
        <w:t xml:space="preserve"> </w:t>
      </w:r>
      <w:r w:rsidR="00C37AF7" w:rsidRPr="00D272B3">
        <w:rPr>
          <w:rFonts w:ascii="Times New Roman" w:hAnsi="Times New Roman"/>
          <w:sz w:val="24"/>
          <w:szCs w:val="24"/>
        </w:rPr>
        <w:t xml:space="preserve">údaj z odometra v čase kontroly, </w:t>
      </w:r>
      <w:r w:rsidR="00D53561" w:rsidRPr="00D272B3">
        <w:rPr>
          <w:rFonts w:ascii="Times New Roman" w:hAnsi="Times New Roman"/>
          <w:sz w:val="24"/>
          <w:szCs w:val="24"/>
        </w:rPr>
        <w:t>fotografiu identifikačného čísla vozidla VIN a </w:t>
      </w:r>
      <w:r w:rsidR="00C37AF7" w:rsidRPr="00D272B3">
        <w:rPr>
          <w:rFonts w:ascii="Times New Roman" w:hAnsi="Times New Roman"/>
          <w:sz w:val="24"/>
          <w:szCs w:val="24"/>
        </w:rPr>
        <w:t>odometra</w:t>
      </w:r>
      <w:r w:rsidR="00D53561" w:rsidRPr="00D272B3">
        <w:rPr>
          <w:rFonts w:ascii="Times New Roman" w:hAnsi="Times New Roman"/>
          <w:sz w:val="24"/>
          <w:szCs w:val="24"/>
        </w:rPr>
        <w:t xml:space="preserve">, ak je </w:t>
      </w:r>
      <w:r w:rsidR="00C37AF7" w:rsidRPr="00D272B3">
        <w:rPr>
          <w:rFonts w:ascii="Times New Roman" w:hAnsi="Times New Roman"/>
          <w:sz w:val="24"/>
          <w:szCs w:val="24"/>
        </w:rPr>
        <w:t>odometer</w:t>
      </w:r>
      <w:r w:rsidR="00D53561" w:rsidRPr="00D272B3">
        <w:rPr>
          <w:rFonts w:ascii="Times New Roman" w:hAnsi="Times New Roman"/>
          <w:sz w:val="24"/>
          <w:szCs w:val="24"/>
        </w:rPr>
        <w:t xml:space="preserve"> na vozidle, grafy priebehových hodnôt nameraného zbrzdenia</w:t>
      </w:r>
      <w:r w:rsidRPr="00D272B3">
        <w:rPr>
          <w:rFonts w:ascii="Times New Roman" w:hAnsi="Times New Roman"/>
          <w:sz w:val="24"/>
          <w:szCs w:val="24"/>
        </w:rPr>
        <w:t>.</w:t>
      </w:r>
    </w:p>
    <w:p w14:paraId="5C9F30C4" w14:textId="77777777" w:rsidR="006C2419" w:rsidRPr="00D272B3" w:rsidRDefault="006C2419" w:rsidP="006C2419">
      <w:pPr>
        <w:pStyle w:val="Odstavecseseznamem"/>
        <w:tabs>
          <w:tab w:val="left" w:pos="1134"/>
        </w:tabs>
        <w:spacing w:before="120" w:after="12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(2) Doklad podľa odseku 1 sa v prípade podľa § 111 ods. 14 písm. a) zákona vytlačí na papieri najmenej 80 g · m</w:t>
      </w:r>
      <w:r w:rsidRPr="00D272B3">
        <w:rPr>
          <w:rFonts w:ascii="Times New Roman" w:hAnsi="Times New Roman"/>
          <w:sz w:val="24"/>
          <w:szCs w:val="24"/>
          <w:vertAlign w:val="superscript"/>
        </w:rPr>
        <w:t>-2</w:t>
      </w:r>
      <w:r w:rsidRPr="00D272B3">
        <w:rPr>
          <w:rFonts w:ascii="Times New Roman" w:hAnsi="Times New Roman"/>
          <w:sz w:val="24"/>
          <w:szCs w:val="24"/>
        </w:rPr>
        <w:t xml:space="preserve"> formátu A4.</w:t>
      </w:r>
    </w:p>
    <w:p w14:paraId="621EA78B" w14:textId="77777777" w:rsidR="006C2419" w:rsidRPr="00D272B3" w:rsidRDefault="006C2419"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 52 ods. 3 sa slovo „tlačiva“</w:t>
      </w:r>
      <w:r w:rsidR="00D53561" w:rsidRPr="00D272B3">
        <w:rPr>
          <w:rFonts w:ascii="Times New Roman" w:hAnsi="Times New Roman"/>
          <w:sz w:val="24"/>
          <w:szCs w:val="24"/>
        </w:rPr>
        <w:t xml:space="preserve"> nahrádza </w:t>
      </w:r>
      <w:r w:rsidR="004953E2" w:rsidRPr="00D272B3">
        <w:rPr>
          <w:rFonts w:ascii="Times New Roman" w:hAnsi="Times New Roman"/>
          <w:sz w:val="24"/>
          <w:szCs w:val="24"/>
        </w:rPr>
        <w:t>slovami</w:t>
      </w:r>
      <w:r w:rsidR="00690D43" w:rsidRPr="00D272B3">
        <w:rPr>
          <w:rFonts w:ascii="Times New Roman" w:hAnsi="Times New Roman"/>
          <w:sz w:val="24"/>
          <w:szCs w:val="24"/>
        </w:rPr>
        <w:t xml:space="preserve"> </w:t>
      </w:r>
      <w:r w:rsidR="00D53561" w:rsidRPr="00D272B3">
        <w:rPr>
          <w:rFonts w:ascii="Times New Roman" w:hAnsi="Times New Roman"/>
          <w:sz w:val="24"/>
          <w:szCs w:val="24"/>
        </w:rPr>
        <w:t>„prvej strany“</w:t>
      </w:r>
      <w:r w:rsidRPr="00D272B3">
        <w:rPr>
          <w:rFonts w:ascii="Times New Roman" w:hAnsi="Times New Roman"/>
          <w:sz w:val="24"/>
          <w:szCs w:val="24"/>
        </w:rPr>
        <w:t>.</w:t>
      </w:r>
    </w:p>
    <w:p w14:paraId="4D0E5F41" w14:textId="77777777" w:rsidR="00C37AF7" w:rsidRPr="00D272B3" w:rsidRDefault="00C37AF7"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V § 52 ods. 10 </w:t>
      </w:r>
      <w:r w:rsidR="00646823" w:rsidRPr="00D272B3">
        <w:rPr>
          <w:rFonts w:ascii="Times New Roman" w:hAnsi="Times New Roman"/>
          <w:sz w:val="24"/>
          <w:szCs w:val="24"/>
        </w:rPr>
        <w:t xml:space="preserve">tretej vete </w:t>
      </w:r>
      <w:r w:rsidRPr="00D272B3">
        <w:rPr>
          <w:rFonts w:ascii="Times New Roman" w:hAnsi="Times New Roman"/>
          <w:sz w:val="24"/>
          <w:szCs w:val="24"/>
        </w:rPr>
        <w:t>sa slová „počítadla celkovej prejdenej vzdialenosti“ sa nahrádza</w:t>
      </w:r>
      <w:r w:rsidR="004953E2" w:rsidRPr="00D272B3">
        <w:rPr>
          <w:rFonts w:ascii="Times New Roman" w:hAnsi="Times New Roman"/>
          <w:sz w:val="24"/>
          <w:szCs w:val="24"/>
        </w:rPr>
        <w:t>jú</w:t>
      </w:r>
      <w:r w:rsidRPr="00D272B3">
        <w:rPr>
          <w:rFonts w:ascii="Times New Roman" w:hAnsi="Times New Roman"/>
          <w:sz w:val="24"/>
          <w:szCs w:val="24"/>
        </w:rPr>
        <w:t xml:space="preserve"> slovami „z odometra“.</w:t>
      </w:r>
    </w:p>
    <w:p w14:paraId="3B691FB3" w14:textId="77777777" w:rsidR="00202B3B" w:rsidRPr="00D272B3" w:rsidRDefault="00202B3B"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Za § 56d sa </w:t>
      </w:r>
      <w:r w:rsidR="000D4570" w:rsidRPr="00D272B3">
        <w:rPr>
          <w:rFonts w:ascii="Times New Roman" w:hAnsi="Times New Roman"/>
          <w:sz w:val="24"/>
          <w:szCs w:val="24"/>
        </w:rPr>
        <w:t xml:space="preserve">vkladá § </w:t>
      </w:r>
      <w:r w:rsidR="002103FF" w:rsidRPr="00D272B3">
        <w:rPr>
          <w:rFonts w:ascii="Times New Roman" w:hAnsi="Times New Roman"/>
          <w:sz w:val="24"/>
          <w:szCs w:val="24"/>
        </w:rPr>
        <w:t>56e</w:t>
      </w:r>
      <w:r w:rsidRPr="00D272B3">
        <w:rPr>
          <w:rFonts w:ascii="Times New Roman" w:hAnsi="Times New Roman"/>
          <w:sz w:val="24"/>
          <w:szCs w:val="24"/>
        </w:rPr>
        <w:t xml:space="preserve">, ktorý </w:t>
      </w:r>
      <w:r w:rsidR="002103FF" w:rsidRPr="00D272B3">
        <w:rPr>
          <w:rFonts w:ascii="Times New Roman" w:hAnsi="Times New Roman"/>
          <w:sz w:val="24"/>
          <w:szCs w:val="24"/>
        </w:rPr>
        <w:t xml:space="preserve">vrátane nadpisu </w:t>
      </w:r>
      <w:r w:rsidRPr="00D272B3">
        <w:rPr>
          <w:rFonts w:ascii="Times New Roman" w:hAnsi="Times New Roman"/>
          <w:sz w:val="24"/>
          <w:szCs w:val="24"/>
        </w:rPr>
        <w:t>znie:</w:t>
      </w:r>
    </w:p>
    <w:p w14:paraId="4AF1DCC2" w14:textId="77777777" w:rsidR="000D4570" w:rsidRPr="00D272B3" w:rsidRDefault="00202B3B" w:rsidP="005F30F6">
      <w:pPr>
        <w:pStyle w:val="Odstavecseseznamem"/>
        <w:tabs>
          <w:tab w:val="left" w:pos="426"/>
        </w:tabs>
        <w:spacing w:before="120" w:after="0" w:line="240" w:lineRule="auto"/>
        <w:ind w:left="425"/>
        <w:contextualSpacing w:val="0"/>
        <w:jc w:val="center"/>
        <w:rPr>
          <w:rFonts w:ascii="Times New Roman" w:hAnsi="Times New Roman"/>
          <w:b/>
          <w:bCs/>
          <w:sz w:val="24"/>
          <w:szCs w:val="24"/>
        </w:rPr>
      </w:pPr>
      <w:r w:rsidRPr="00D272B3">
        <w:rPr>
          <w:rFonts w:ascii="Times New Roman" w:hAnsi="Times New Roman"/>
          <w:sz w:val="24"/>
          <w:szCs w:val="24"/>
        </w:rPr>
        <w:t>„</w:t>
      </w:r>
      <w:r w:rsidR="000D4570" w:rsidRPr="00D272B3">
        <w:rPr>
          <w:rFonts w:ascii="Times New Roman" w:hAnsi="Times New Roman"/>
          <w:b/>
          <w:bCs/>
          <w:sz w:val="24"/>
          <w:szCs w:val="24"/>
        </w:rPr>
        <w:t xml:space="preserve">§ </w:t>
      </w:r>
      <w:r w:rsidRPr="00D272B3">
        <w:rPr>
          <w:rFonts w:ascii="Times New Roman" w:hAnsi="Times New Roman"/>
          <w:b/>
          <w:bCs/>
          <w:sz w:val="24"/>
          <w:szCs w:val="24"/>
        </w:rPr>
        <w:t>56e</w:t>
      </w:r>
      <w:r w:rsidR="002103FF" w:rsidRPr="00D272B3">
        <w:rPr>
          <w:rFonts w:ascii="Times New Roman" w:hAnsi="Times New Roman"/>
          <w:b/>
          <w:bCs/>
          <w:sz w:val="24"/>
          <w:szCs w:val="24"/>
        </w:rPr>
        <w:tab/>
      </w:r>
    </w:p>
    <w:p w14:paraId="3BAEEA4D" w14:textId="77777777" w:rsidR="002103FF" w:rsidRPr="00D272B3" w:rsidRDefault="002103FF" w:rsidP="005F30F6">
      <w:pPr>
        <w:pStyle w:val="Odstavecseseznamem"/>
        <w:tabs>
          <w:tab w:val="left" w:pos="426"/>
        </w:tabs>
        <w:spacing w:after="120" w:line="240" w:lineRule="auto"/>
        <w:ind w:left="425"/>
        <w:contextualSpacing w:val="0"/>
        <w:jc w:val="center"/>
        <w:rPr>
          <w:rFonts w:ascii="Times New Roman" w:hAnsi="Times New Roman"/>
          <w:b/>
          <w:bCs/>
          <w:sz w:val="24"/>
          <w:szCs w:val="24"/>
        </w:rPr>
      </w:pPr>
      <w:r w:rsidRPr="00D272B3">
        <w:rPr>
          <w:rFonts w:ascii="Times New Roman" w:hAnsi="Times New Roman"/>
          <w:b/>
          <w:bCs/>
          <w:sz w:val="24"/>
          <w:szCs w:val="24"/>
        </w:rPr>
        <w:t>Prechodné ustanovenie k úpravám účinným od 1. januára 2027</w:t>
      </w:r>
    </w:p>
    <w:p w14:paraId="405F4E0F" w14:textId="77777777" w:rsidR="00202B3B" w:rsidRPr="00D272B3" w:rsidRDefault="004E680C" w:rsidP="004E680C">
      <w:pPr>
        <w:pStyle w:val="Odstavecseseznamem"/>
        <w:tabs>
          <w:tab w:val="left" w:pos="709"/>
        </w:tabs>
        <w:spacing w:before="120" w:after="120" w:line="240" w:lineRule="auto"/>
        <w:ind w:left="426"/>
        <w:contextualSpacing w:val="0"/>
        <w:jc w:val="both"/>
        <w:rPr>
          <w:rFonts w:ascii="Times New Roman" w:hAnsi="Times New Roman"/>
          <w:sz w:val="24"/>
          <w:szCs w:val="24"/>
        </w:rPr>
      </w:pPr>
      <w:r w:rsidRPr="00D272B3">
        <w:rPr>
          <w:rFonts w:ascii="Times New Roman" w:hAnsi="Times New Roman"/>
          <w:sz w:val="24"/>
          <w:szCs w:val="24"/>
        </w:rPr>
        <w:tab/>
      </w:r>
      <w:r w:rsidR="004953E2" w:rsidRPr="00D272B3">
        <w:rPr>
          <w:rFonts w:ascii="Times New Roman" w:hAnsi="Times New Roman"/>
          <w:sz w:val="24"/>
          <w:szCs w:val="24"/>
        </w:rPr>
        <w:t xml:space="preserve">Monitorovacie záznamové zariadenie </w:t>
      </w:r>
      <w:r w:rsidR="00202B3B" w:rsidRPr="00D272B3">
        <w:rPr>
          <w:rFonts w:ascii="Times New Roman" w:hAnsi="Times New Roman"/>
          <w:sz w:val="24"/>
          <w:szCs w:val="24"/>
        </w:rPr>
        <w:t xml:space="preserve">musí spĺňať </w:t>
      </w:r>
      <w:r w:rsidR="004953E2" w:rsidRPr="00D272B3">
        <w:rPr>
          <w:rFonts w:ascii="Times New Roman" w:hAnsi="Times New Roman"/>
          <w:sz w:val="24"/>
          <w:szCs w:val="24"/>
        </w:rPr>
        <w:t xml:space="preserve">požiadavky podľa tejto vyhlášky </w:t>
      </w:r>
      <w:r w:rsidR="006A37D6" w:rsidRPr="00D272B3">
        <w:rPr>
          <w:rFonts w:ascii="Times New Roman" w:hAnsi="Times New Roman"/>
          <w:sz w:val="24"/>
          <w:szCs w:val="24"/>
        </w:rPr>
        <w:t xml:space="preserve">v znení účinnom od 1. januára 2027 </w:t>
      </w:r>
      <w:r w:rsidR="002103FF" w:rsidRPr="00D272B3">
        <w:rPr>
          <w:rFonts w:ascii="Times New Roman" w:hAnsi="Times New Roman"/>
          <w:sz w:val="24"/>
          <w:szCs w:val="24"/>
        </w:rPr>
        <w:t xml:space="preserve"> najneskôr od 1. júla 2027</w:t>
      </w:r>
      <w:r w:rsidR="003E789B" w:rsidRPr="00D272B3">
        <w:rPr>
          <w:rFonts w:ascii="Times New Roman" w:hAnsi="Times New Roman"/>
          <w:sz w:val="24"/>
          <w:szCs w:val="24"/>
        </w:rPr>
        <w:t>.</w:t>
      </w:r>
    </w:p>
    <w:p w14:paraId="2342773C" w14:textId="77777777" w:rsidR="004A6DFF" w:rsidRPr="00D272B3" w:rsidRDefault="004A6DFF" w:rsidP="005F30F6">
      <w:pPr>
        <w:pStyle w:val="Odstavecseseznamem"/>
        <w:tabs>
          <w:tab w:val="left" w:pos="709"/>
        </w:tabs>
        <w:spacing w:before="120" w:after="120" w:line="240" w:lineRule="auto"/>
        <w:ind w:left="426" w:firstLine="708"/>
        <w:contextualSpacing w:val="0"/>
        <w:jc w:val="both"/>
        <w:rPr>
          <w:rFonts w:ascii="Times New Roman" w:hAnsi="Times New Roman"/>
          <w:sz w:val="24"/>
          <w:szCs w:val="24"/>
        </w:rPr>
      </w:pPr>
    </w:p>
    <w:p w14:paraId="47E4EDD9" w14:textId="77777777" w:rsidR="00C37AF7" w:rsidRPr="00D272B3" w:rsidRDefault="00C37AF7"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prílohe č. 1 časti B bode 1.1.2.2 sa slová „počítadla celkovej prejdenej vzdialenosti“ nahrádza</w:t>
      </w:r>
      <w:r w:rsidR="004E680C" w:rsidRPr="00D272B3">
        <w:rPr>
          <w:rFonts w:ascii="Times New Roman" w:hAnsi="Times New Roman"/>
          <w:sz w:val="24"/>
          <w:szCs w:val="24"/>
        </w:rPr>
        <w:t>jú</w:t>
      </w:r>
      <w:r w:rsidRPr="00D272B3">
        <w:rPr>
          <w:rFonts w:ascii="Times New Roman" w:hAnsi="Times New Roman"/>
          <w:sz w:val="24"/>
          <w:szCs w:val="24"/>
        </w:rPr>
        <w:t xml:space="preserve"> slovom „odometra“.</w:t>
      </w:r>
    </w:p>
    <w:p w14:paraId="34856863" w14:textId="77777777" w:rsidR="0072040A" w:rsidRPr="00D272B3" w:rsidRDefault="0072040A"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prílohe č. 1 časti B sa bod 1.</w:t>
      </w:r>
      <w:r w:rsidR="00AC7DA1" w:rsidRPr="00D272B3">
        <w:rPr>
          <w:rFonts w:ascii="Times New Roman" w:hAnsi="Times New Roman"/>
          <w:sz w:val="24"/>
          <w:szCs w:val="24"/>
        </w:rPr>
        <w:t>1</w:t>
      </w:r>
      <w:r w:rsidRPr="00D272B3">
        <w:rPr>
          <w:rFonts w:ascii="Times New Roman" w:hAnsi="Times New Roman"/>
          <w:sz w:val="24"/>
          <w:szCs w:val="24"/>
        </w:rPr>
        <w:t>.2 dopĺňa bodmi 1.1.2.4 až 1.1.2.7, ktoré znejú:</w:t>
      </w:r>
    </w:p>
    <w:p w14:paraId="7D026D89"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„1.1.2.4</w:t>
      </w:r>
      <w:r w:rsidRPr="00D272B3">
        <w:rPr>
          <w:rFonts w:ascii="Times New Roman" w:hAnsi="Times New Roman"/>
          <w:sz w:val="24"/>
          <w:szCs w:val="24"/>
        </w:rPr>
        <w:tab/>
        <w:t>prístrojovej dosky vozidla,</w:t>
      </w:r>
    </w:p>
    <w:p w14:paraId="61311D39"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 xml:space="preserve">  1.1.2.5</w:t>
      </w:r>
      <w:r w:rsidRPr="00D272B3">
        <w:rPr>
          <w:rFonts w:ascii="Times New Roman" w:hAnsi="Times New Roman"/>
          <w:sz w:val="24"/>
          <w:szCs w:val="24"/>
        </w:rPr>
        <w:tab/>
        <w:t>výrobného štítku vozidla,</w:t>
      </w:r>
    </w:p>
    <w:p w14:paraId="343B08AC"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 xml:space="preserve">  1.1.2.6</w:t>
      </w:r>
      <w:r w:rsidRPr="00D272B3">
        <w:rPr>
          <w:rFonts w:ascii="Times New Roman" w:hAnsi="Times New Roman"/>
          <w:sz w:val="24"/>
          <w:szCs w:val="24"/>
        </w:rPr>
        <w:tab/>
        <w:t>štítku tachografu vozidla,</w:t>
      </w:r>
    </w:p>
    <w:p w14:paraId="57C876B7"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 xml:space="preserve">  1.1.2.7</w:t>
      </w:r>
      <w:r w:rsidRPr="00D272B3">
        <w:rPr>
          <w:rFonts w:ascii="Times New Roman" w:hAnsi="Times New Roman"/>
          <w:sz w:val="24"/>
          <w:szCs w:val="24"/>
        </w:rPr>
        <w:tab/>
        <w:t>označenia pneumatík.“.</w:t>
      </w:r>
    </w:p>
    <w:p w14:paraId="407F2837" w14:textId="77777777" w:rsidR="0072040A" w:rsidRPr="00D272B3" w:rsidRDefault="0072040A"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prílohe č. 1 časti B sa bod 1.1.6 dopĺňa bodmi 1.1.6.4 až 1.1.6.7, ktoré znejú:</w:t>
      </w:r>
    </w:p>
    <w:p w14:paraId="6936A8BC"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„1.1.6.4</w:t>
      </w:r>
      <w:r w:rsidRPr="00D272B3">
        <w:rPr>
          <w:rFonts w:ascii="Times New Roman" w:hAnsi="Times New Roman"/>
          <w:sz w:val="24"/>
          <w:szCs w:val="24"/>
        </w:rPr>
        <w:tab/>
        <w:t>podľa bodu 1.1.2.4 tvorí znak „PD“,</w:t>
      </w:r>
    </w:p>
    <w:p w14:paraId="70F41D92"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 xml:space="preserve">  1.1.6.5</w:t>
      </w:r>
      <w:r w:rsidRPr="00D272B3">
        <w:rPr>
          <w:rFonts w:ascii="Times New Roman" w:hAnsi="Times New Roman"/>
          <w:sz w:val="24"/>
          <w:szCs w:val="24"/>
        </w:rPr>
        <w:tab/>
        <w:t>podľa bodu 1.1.2.5 tvorí znak „VS“,</w:t>
      </w:r>
    </w:p>
    <w:p w14:paraId="601F4BBE"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 xml:space="preserve">  1.1.6.6</w:t>
      </w:r>
      <w:r w:rsidRPr="00D272B3">
        <w:rPr>
          <w:rFonts w:ascii="Times New Roman" w:hAnsi="Times New Roman"/>
          <w:sz w:val="24"/>
          <w:szCs w:val="24"/>
        </w:rPr>
        <w:tab/>
        <w:t>podľa bodu 1.1.2.6 tvorí znak „TCH“,</w:t>
      </w:r>
    </w:p>
    <w:p w14:paraId="2BA9B2D5" w14:textId="77777777" w:rsidR="0072040A" w:rsidRPr="00D272B3" w:rsidRDefault="0072040A" w:rsidP="0072040A">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 xml:space="preserve">  1.1.6.7</w:t>
      </w:r>
      <w:r w:rsidRPr="00D272B3">
        <w:rPr>
          <w:rFonts w:ascii="Times New Roman" w:hAnsi="Times New Roman"/>
          <w:sz w:val="24"/>
          <w:szCs w:val="24"/>
        </w:rPr>
        <w:tab/>
        <w:t>podľa bodu 1.1.2.7 tvorí znak „PNE“.“</w:t>
      </w:r>
      <w:r w:rsidR="00AC7DA1" w:rsidRPr="00D272B3">
        <w:rPr>
          <w:rFonts w:ascii="Times New Roman" w:hAnsi="Times New Roman"/>
          <w:sz w:val="24"/>
          <w:szCs w:val="24"/>
        </w:rPr>
        <w:t>.</w:t>
      </w:r>
    </w:p>
    <w:p w14:paraId="283E640E" w14:textId="77777777" w:rsidR="00F062FC" w:rsidRPr="00D272B3" w:rsidRDefault="00F062FC"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prílohe č. 1 časti B sa bod 1.1 dopĺňa bodom 1.1.11, ktorý znie:</w:t>
      </w:r>
    </w:p>
    <w:p w14:paraId="7C913C48" w14:textId="77777777" w:rsidR="00F062FC" w:rsidRPr="00D272B3" w:rsidRDefault="00F062FC" w:rsidP="00F062FC">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„1.1.11</w:t>
      </w:r>
      <w:r w:rsidRPr="00D272B3">
        <w:rPr>
          <w:rFonts w:ascii="Times New Roman" w:hAnsi="Times New Roman"/>
          <w:sz w:val="24"/>
          <w:szCs w:val="24"/>
        </w:rPr>
        <w:tab/>
        <w:t>Zariadenie musí umožňovať skenovanie dokumentov do formátu pdf – Portable Document Format.“.</w:t>
      </w:r>
    </w:p>
    <w:p w14:paraId="6AC29622" w14:textId="77777777" w:rsidR="00753E5D" w:rsidRPr="00D272B3" w:rsidRDefault="00672650"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V prílohe č. 1 </w:t>
      </w:r>
      <w:r w:rsidR="00083645" w:rsidRPr="00D272B3">
        <w:rPr>
          <w:rFonts w:ascii="Times New Roman" w:hAnsi="Times New Roman"/>
          <w:sz w:val="24"/>
          <w:szCs w:val="24"/>
        </w:rPr>
        <w:t>č</w:t>
      </w:r>
      <w:r w:rsidRPr="00D272B3">
        <w:rPr>
          <w:rFonts w:ascii="Times New Roman" w:hAnsi="Times New Roman"/>
          <w:sz w:val="24"/>
          <w:szCs w:val="24"/>
        </w:rPr>
        <w:t>asti B  bode 5.1.19</w:t>
      </w:r>
      <w:r w:rsidR="00B02A85" w:rsidRPr="00D272B3">
        <w:rPr>
          <w:rFonts w:ascii="Times New Roman" w:hAnsi="Times New Roman"/>
          <w:sz w:val="24"/>
          <w:szCs w:val="24"/>
        </w:rPr>
        <w:t xml:space="preserve"> </w:t>
      </w:r>
      <w:r w:rsidR="004953E2" w:rsidRPr="00D272B3">
        <w:rPr>
          <w:rFonts w:ascii="Times New Roman" w:hAnsi="Times New Roman"/>
          <w:sz w:val="24"/>
          <w:szCs w:val="24"/>
        </w:rPr>
        <w:t xml:space="preserve">sa </w:t>
      </w:r>
      <w:r w:rsidR="00B02A85" w:rsidRPr="00D272B3">
        <w:rPr>
          <w:rFonts w:ascii="Times New Roman" w:hAnsi="Times New Roman"/>
          <w:sz w:val="24"/>
          <w:szCs w:val="24"/>
        </w:rPr>
        <w:t>vypúšťajú slová „na pracovisku príslušnej stanice technickej kontroly</w:t>
      </w:r>
      <w:r w:rsidR="001850AE" w:rsidRPr="00D272B3">
        <w:rPr>
          <w:rFonts w:ascii="Times New Roman" w:hAnsi="Times New Roman"/>
          <w:sz w:val="24"/>
          <w:szCs w:val="24"/>
        </w:rPr>
        <w:t xml:space="preserve"> len</w:t>
      </w:r>
      <w:r w:rsidR="00B02A85" w:rsidRPr="00D272B3">
        <w:rPr>
          <w:rFonts w:ascii="Times New Roman" w:hAnsi="Times New Roman"/>
          <w:sz w:val="24"/>
          <w:szCs w:val="24"/>
        </w:rPr>
        <w:t>“.</w:t>
      </w:r>
    </w:p>
    <w:p w14:paraId="4606797B" w14:textId="77777777" w:rsidR="00B02A85" w:rsidRPr="00D272B3" w:rsidRDefault="00B02A85" w:rsidP="00D53561">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 xml:space="preserve">V prílohe č. 1 </w:t>
      </w:r>
      <w:r w:rsidR="00083645" w:rsidRPr="00D272B3">
        <w:rPr>
          <w:rFonts w:ascii="Times New Roman" w:hAnsi="Times New Roman"/>
          <w:sz w:val="24"/>
          <w:szCs w:val="24"/>
        </w:rPr>
        <w:t>č</w:t>
      </w:r>
      <w:r w:rsidRPr="00D272B3">
        <w:rPr>
          <w:rFonts w:ascii="Times New Roman" w:hAnsi="Times New Roman"/>
          <w:sz w:val="24"/>
          <w:szCs w:val="24"/>
        </w:rPr>
        <w:t xml:space="preserve">asti B sa bod 5.1.19 dopĺňa </w:t>
      </w:r>
      <w:r w:rsidR="00BF1309" w:rsidRPr="00D272B3">
        <w:rPr>
          <w:rFonts w:ascii="Times New Roman" w:hAnsi="Times New Roman"/>
          <w:sz w:val="24"/>
          <w:szCs w:val="24"/>
        </w:rPr>
        <w:t>bod</w:t>
      </w:r>
      <w:r w:rsidR="00513BC8" w:rsidRPr="00D272B3">
        <w:rPr>
          <w:rFonts w:ascii="Times New Roman" w:hAnsi="Times New Roman"/>
          <w:sz w:val="24"/>
          <w:szCs w:val="24"/>
        </w:rPr>
        <w:t>om</w:t>
      </w:r>
      <w:r w:rsidRPr="00D272B3">
        <w:rPr>
          <w:rFonts w:ascii="Times New Roman" w:hAnsi="Times New Roman"/>
          <w:sz w:val="24"/>
          <w:szCs w:val="24"/>
        </w:rPr>
        <w:t xml:space="preserve"> 5.1.19.4, ktorý znie</w:t>
      </w:r>
      <w:r w:rsidR="00BF1309" w:rsidRPr="00D272B3">
        <w:rPr>
          <w:rFonts w:ascii="Times New Roman" w:hAnsi="Times New Roman"/>
          <w:sz w:val="24"/>
          <w:szCs w:val="24"/>
        </w:rPr>
        <w:t>:</w:t>
      </w:r>
    </w:p>
    <w:p w14:paraId="016F4971" w14:textId="77777777" w:rsidR="002B388D" w:rsidRPr="00D272B3" w:rsidRDefault="00B02A85" w:rsidP="00D53561">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„5.1.19.4</w:t>
      </w:r>
      <w:r w:rsidR="00D53561" w:rsidRPr="00D272B3">
        <w:rPr>
          <w:rFonts w:ascii="Times New Roman" w:hAnsi="Times New Roman"/>
          <w:sz w:val="24"/>
          <w:szCs w:val="24"/>
        </w:rPr>
        <w:tab/>
      </w:r>
      <w:r w:rsidRPr="00D272B3">
        <w:rPr>
          <w:rFonts w:ascii="Times New Roman" w:hAnsi="Times New Roman"/>
          <w:sz w:val="24"/>
          <w:szCs w:val="24"/>
        </w:rPr>
        <w:t xml:space="preserve">trvalý vzdialený elektronický prístup </w:t>
      </w:r>
      <w:r w:rsidR="00BF1309" w:rsidRPr="00D272B3">
        <w:rPr>
          <w:rFonts w:ascii="Times New Roman" w:hAnsi="Times New Roman"/>
          <w:sz w:val="24"/>
          <w:szCs w:val="24"/>
        </w:rPr>
        <w:t>k videozáznamu prebiehajúcemu v reálnom čase.</w:t>
      </w:r>
      <w:r w:rsidRPr="00D272B3">
        <w:rPr>
          <w:rFonts w:ascii="Times New Roman" w:hAnsi="Times New Roman"/>
          <w:sz w:val="24"/>
          <w:szCs w:val="24"/>
        </w:rPr>
        <w:t>“</w:t>
      </w:r>
      <w:r w:rsidR="00840D72" w:rsidRPr="00D272B3">
        <w:rPr>
          <w:rFonts w:ascii="Times New Roman" w:hAnsi="Times New Roman"/>
          <w:sz w:val="24"/>
          <w:szCs w:val="24"/>
        </w:rPr>
        <w:t>.</w:t>
      </w:r>
    </w:p>
    <w:p w14:paraId="25611ACA" w14:textId="0DDA3808" w:rsidR="00F65D47" w:rsidRPr="00D272B3" w:rsidRDefault="00F65D47" w:rsidP="006C2419">
      <w:pPr>
        <w:pStyle w:val="Odstavecseseznamem"/>
        <w:numPr>
          <w:ilvl w:val="0"/>
          <w:numId w:val="1"/>
        </w:numPr>
        <w:tabs>
          <w:tab w:val="left" w:pos="426"/>
        </w:tabs>
        <w:spacing w:before="120" w:after="120" w:line="240" w:lineRule="auto"/>
        <w:ind w:left="426" w:hanging="426"/>
        <w:contextualSpacing w:val="0"/>
        <w:jc w:val="both"/>
        <w:rPr>
          <w:rFonts w:ascii="Times New Roman" w:hAnsi="Times New Roman"/>
          <w:sz w:val="24"/>
          <w:szCs w:val="24"/>
        </w:rPr>
      </w:pPr>
      <w:r w:rsidRPr="00D272B3">
        <w:rPr>
          <w:rFonts w:ascii="Times New Roman" w:hAnsi="Times New Roman"/>
          <w:sz w:val="24"/>
          <w:szCs w:val="24"/>
        </w:rPr>
        <w:t>V prílohe č. 1 časti B bod</w:t>
      </w:r>
      <w:r w:rsidR="00E34096" w:rsidRPr="00D272B3">
        <w:rPr>
          <w:rFonts w:ascii="Times New Roman" w:hAnsi="Times New Roman"/>
          <w:sz w:val="24"/>
          <w:szCs w:val="24"/>
        </w:rPr>
        <w:t>e</w:t>
      </w:r>
      <w:r w:rsidRPr="00D272B3">
        <w:rPr>
          <w:rFonts w:ascii="Times New Roman" w:hAnsi="Times New Roman"/>
          <w:sz w:val="24"/>
          <w:szCs w:val="24"/>
        </w:rPr>
        <w:t xml:space="preserve"> 5.1 </w:t>
      </w:r>
      <w:r w:rsidR="004953E2" w:rsidRPr="00D272B3">
        <w:rPr>
          <w:rFonts w:ascii="Times New Roman" w:hAnsi="Times New Roman"/>
          <w:sz w:val="24"/>
          <w:szCs w:val="24"/>
        </w:rPr>
        <w:t xml:space="preserve">sa </w:t>
      </w:r>
      <w:r w:rsidR="00E34096" w:rsidRPr="00D272B3">
        <w:rPr>
          <w:rFonts w:ascii="Times New Roman" w:hAnsi="Times New Roman"/>
          <w:sz w:val="24"/>
          <w:szCs w:val="24"/>
        </w:rPr>
        <w:t xml:space="preserve">za bod 5.1.22 vkladajú nové body </w:t>
      </w:r>
      <w:r w:rsidRPr="00D272B3">
        <w:rPr>
          <w:rFonts w:ascii="Times New Roman" w:hAnsi="Times New Roman"/>
          <w:sz w:val="24"/>
          <w:szCs w:val="24"/>
        </w:rPr>
        <w:t>5.1.2</w:t>
      </w:r>
      <w:r w:rsidR="00E34096" w:rsidRPr="00D272B3">
        <w:rPr>
          <w:rFonts w:ascii="Times New Roman" w:hAnsi="Times New Roman"/>
          <w:sz w:val="24"/>
          <w:szCs w:val="24"/>
        </w:rPr>
        <w:t>3 až 5.1.2</w:t>
      </w:r>
      <w:r w:rsidR="00293511" w:rsidRPr="00D272B3">
        <w:rPr>
          <w:rFonts w:ascii="Times New Roman" w:hAnsi="Times New Roman"/>
          <w:sz w:val="24"/>
          <w:szCs w:val="24"/>
        </w:rPr>
        <w:t>6</w:t>
      </w:r>
      <w:r w:rsidRPr="00D272B3">
        <w:rPr>
          <w:rFonts w:ascii="Times New Roman" w:hAnsi="Times New Roman"/>
          <w:sz w:val="24"/>
          <w:szCs w:val="24"/>
        </w:rPr>
        <w:t>, ktor</w:t>
      </w:r>
      <w:r w:rsidR="00E34096" w:rsidRPr="00D272B3">
        <w:rPr>
          <w:rFonts w:ascii="Times New Roman" w:hAnsi="Times New Roman"/>
          <w:sz w:val="24"/>
          <w:szCs w:val="24"/>
        </w:rPr>
        <w:t>é</w:t>
      </w:r>
      <w:r w:rsidRPr="00D272B3">
        <w:rPr>
          <w:rFonts w:ascii="Times New Roman" w:hAnsi="Times New Roman"/>
          <w:sz w:val="24"/>
          <w:szCs w:val="24"/>
        </w:rPr>
        <w:t xml:space="preserve"> zne</w:t>
      </w:r>
      <w:r w:rsidR="00E34096" w:rsidRPr="00D272B3">
        <w:rPr>
          <w:rFonts w:ascii="Times New Roman" w:hAnsi="Times New Roman"/>
          <w:sz w:val="24"/>
          <w:szCs w:val="24"/>
        </w:rPr>
        <w:t>jú</w:t>
      </w:r>
      <w:r w:rsidRPr="00D272B3">
        <w:rPr>
          <w:rFonts w:ascii="Times New Roman" w:hAnsi="Times New Roman"/>
          <w:sz w:val="24"/>
          <w:szCs w:val="24"/>
        </w:rPr>
        <w:t>:</w:t>
      </w:r>
    </w:p>
    <w:p w14:paraId="194D8DB4" w14:textId="77777777" w:rsidR="00F65D47" w:rsidRPr="00D272B3" w:rsidRDefault="00F65D47" w:rsidP="00F65D47">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ab/>
        <w:t>Monitorovacie záznamové zariadenie musí</w:t>
      </w:r>
    </w:p>
    <w:p w14:paraId="4F41FAF5" w14:textId="77777777" w:rsidR="00F65D47" w:rsidRPr="00D272B3" w:rsidRDefault="00F65D47" w:rsidP="00F65D47">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.1</w:t>
      </w:r>
      <w:r w:rsidRPr="00D272B3">
        <w:rPr>
          <w:rFonts w:ascii="Times New Roman" w:hAnsi="Times New Roman"/>
          <w:sz w:val="24"/>
          <w:szCs w:val="24"/>
        </w:rPr>
        <w:tab/>
        <w:t>byť chránené pred výpadkami elektrickej energie do 15 minút záložným zdrojom elektrickej energie, ktorý bude napájať všetky komponenty monitorovacieho záznamového zariadenia,</w:t>
      </w:r>
    </w:p>
    <w:p w14:paraId="314572EB" w14:textId="77777777" w:rsidR="00F65D47" w:rsidRPr="00D272B3" w:rsidRDefault="00F65D47" w:rsidP="00F65D47">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.2</w:t>
      </w:r>
      <w:r w:rsidRPr="00D272B3">
        <w:rPr>
          <w:rFonts w:ascii="Times New Roman" w:hAnsi="Times New Roman"/>
          <w:sz w:val="24"/>
          <w:szCs w:val="24"/>
        </w:rPr>
        <w:tab/>
        <w:t>byť chránené pred prepätím v sieťovom napájaní,</w:t>
      </w:r>
    </w:p>
    <w:p w14:paraId="50565E5D" w14:textId="511B241E" w:rsidR="00F65D47" w:rsidRPr="00D272B3" w:rsidRDefault="00F65D47" w:rsidP="00F65D47">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.3</w:t>
      </w:r>
      <w:r w:rsidRPr="00D272B3">
        <w:rPr>
          <w:rFonts w:ascii="Times New Roman" w:hAnsi="Times New Roman"/>
          <w:sz w:val="24"/>
          <w:szCs w:val="24"/>
        </w:rPr>
        <w:tab/>
      </w:r>
      <w:r w:rsidR="00BE0AAA" w:rsidRPr="00D272B3">
        <w:rPr>
          <w:rFonts w:ascii="Times New Roman" w:hAnsi="Times New Roman"/>
          <w:sz w:val="24"/>
          <w:szCs w:val="24"/>
        </w:rPr>
        <w:t xml:space="preserve">vizuálne signalizovať obsluhe na kontrolnej linke </w:t>
      </w:r>
      <w:r w:rsidR="003F42D0" w:rsidRPr="00D272B3">
        <w:rPr>
          <w:rFonts w:ascii="Times New Roman" w:hAnsi="Times New Roman"/>
          <w:sz w:val="24"/>
          <w:szCs w:val="24"/>
        </w:rPr>
        <w:t xml:space="preserve">prípadnú chybu prenosu snímok do celoštátneho informačného systému alebo chybu ukladania videozáznamov </w:t>
      </w:r>
      <w:r w:rsidR="003342CA" w:rsidRPr="00D272B3">
        <w:rPr>
          <w:rFonts w:ascii="Times New Roman" w:hAnsi="Times New Roman"/>
          <w:sz w:val="24"/>
          <w:szCs w:val="24"/>
        </w:rPr>
        <w:t>na lokálnom serveri stanice technickej kontroly</w:t>
      </w:r>
      <w:r w:rsidRPr="00D272B3">
        <w:rPr>
          <w:rFonts w:ascii="Times New Roman" w:hAnsi="Times New Roman"/>
          <w:sz w:val="24"/>
          <w:szCs w:val="24"/>
        </w:rPr>
        <w:t>,</w:t>
      </w:r>
    </w:p>
    <w:p w14:paraId="1C6EEA15" w14:textId="72F58E65" w:rsidR="00F65D47" w:rsidRPr="00D272B3" w:rsidRDefault="00F65D47" w:rsidP="00F65D47">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.4</w:t>
      </w:r>
      <w:r w:rsidRPr="00D272B3">
        <w:rPr>
          <w:rFonts w:ascii="Times New Roman" w:hAnsi="Times New Roman"/>
          <w:sz w:val="24"/>
          <w:szCs w:val="24"/>
        </w:rPr>
        <w:tab/>
      </w:r>
      <w:r w:rsidR="00BE0AAA" w:rsidRPr="00D272B3">
        <w:rPr>
          <w:rFonts w:ascii="Times New Roman" w:hAnsi="Times New Roman"/>
          <w:sz w:val="24"/>
          <w:szCs w:val="24"/>
        </w:rPr>
        <w:t xml:space="preserve">neumožniť obsluhe začatie novej kontroly vozidla </w:t>
      </w:r>
      <w:r w:rsidRPr="00D272B3">
        <w:rPr>
          <w:rFonts w:ascii="Times New Roman" w:hAnsi="Times New Roman"/>
          <w:sz w:val="24"/>
          <w:szCs w:val="24"/>
        </w:rPr>
        <w:t>v prípade chyby,</w:t>
      </w:r>
    </w:p>
    <w:p w14:paraId="6616E85D" w14:textId="77777777" w:rsidR="00F65D47" w:rsidRPr="00D272B3" w:rsidRDefault="00F65D47" w:rsidP="00F65D47">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.5</w:t>
      </w:r>
      <w:r w:rsidRPr="00D272B3">
        <w:rPr>
          <w:rFonts w:ascii="Times New Roman" w:hAnsi="Times New Roman"/>
          <w:sz w:val="24"/>
          <w:szCs w:val="24"/>
        </w:rPr>
        <w:tab/>
        <w:t>mať účinne chránený trvalý vzdialený elektronický prístup do úložiska videozáznamov,</w:t>
      </w:r>
    </w:p>
    <w:p w14:paraId="17DD3598" w14:textId="330613C7" w:rsidR="00F65D47" w:rsidRPr="00D272B3" w:rsidRDefault="00F65D47" w:rsidP="00F65D47">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w:t>
      </w:r>
      <w:r w:rsidR="00E34096" w:rsidRPr="00D272B3">
        <w:rPr>
          <w:rFonts w:ascii="Times New Roman" w:hAnsi="Times New Roman"/>
          <w:sz w:val="24"/>
          <w:szCs w:val="24"/>
        </w:rPr>
        <w:t>3</w:t>
      </w:r>
      <w:r w:rsidRPr="00D272B3">
        <w:rPr>
          <w:rFonts w:ascii="Times New Roman" w:hAnsi="Times New Roman"/>
          <w:sz w:val="24"/>
          <w:szCs w:val="24"/>
        </w:rPr>
        <w:t>.6</w:t>
      </w:r>
      <w:r w:rsidRPr="00D272B3">
        <w:rPr>
          <w:rFonts w:ascii="Times New Roman" w:hAnsi="Times New Roman"/>
          <w:sz w:val="24"/>
          <w:szCs w:val="24"/>
        </w:rPr>
        <w:tab/>
      </w:r>
      <w:r w:rsidR="00BE0AAA" w:rsidRPr="00D272B3">
        <w:rPr>
          <w:rFonts w:ascii="Times New Roman" w:hAnsi="Times New Roman"/>
          <w:sz w:val="24"/>
          <w:szCs w:val="24"/>
        </w:rPr>
        <w:t xml:space="preserve">umožniť dohľadať držiteľovi schválenia monitorovacieho záznamového zariadenia dôvod tohto výpadku </w:t>
      </w:r>
      <w:r w:rsidR="003F42D0" w:rsidRPr="00D272B3">
        <w:rPr>
          <w:rFonts w:ascii="Times New Roman" w:hAnsi="Times New Roman"/>
          <w:sz w:val="24"/>
          <w:szCs w:val="24"/>
        </w:rPr>
        <w:t xml:space="preserve">v prípade výpadku prenosu snímok do celoštátneho informačného systému alebo výpadku ukladania videozáznamov </w:t>
      </w:r>
      <w:r w:rsidR="00F162E8" w:rsidRPr="00D272B3">
        <w:rPr>
          <w:rFonts w:ascii="Times New Roman" w:hAnsi="Times New Roman"/>
          <w:sz w:val="24"/>
          <w:szCs w:val="24"/>
        </w:rPr>
        <w:t>na lokálnom serveri stanice technickej kontroly</w:t>
      </w:r>
      <w:r w:rsidR="003F42D0" w:rsidRPr="00D272B3">
        <w:rPr>
          <w:rFonts w:ascii="Times New Roman" w:hAnsi="Times New Roman"/>
          <w:sz w:val="24"/>
          <w:szCs w:val="24"/>
        </w:rPr>
        <w:t>.</w:t>
      </w:r>
    </w:p>
    <w:p w14:paraId="1C5DBAB9" w14:textId="77777777" w:rsidR="0079426F" w:rsidRPr="00D272B3" w:rsidRDefault="0079426F" w:rsidP="0079426F">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5.1.24</w:t>
      </w:r>
      <w:r w:rsidRPr="00D272B3">
        <w:rPr>
          <w:rFonts w:ascii="Times New Roman" w:hAnsi="Times New Roman"/>
          <w:sz w:val="24"/>
          <w:szCs w:val="24"/>
        </w:rPr>
        <w:tab/>
        <w:t xml:space="preserve">Prehľadová kamera musí spĺňať </w:t>
      </w:r>
      <w:r w:rsidR="00DA56A8" w:rsidRPr="00D272B3">
        <w:rPr>
          <w:rFonts w:ascii="Times New Roman" w:hAnsi="Times New Roman"/>
          <w:sz w:val="24"/>
          <w:szCs w:val="24"/>
        </w:rPr>
        <w:t xml:space="preserve">tieto </w:t>
      </w:r>
      <w:r w:rsidR="00F45A7C" w:rsidRPr="00D272B3">
        <w:rPr>
          <w:rFonts w:ascii="Times New Roman" w:hAnsi="Times New Roman"/>
          <w:sz w:val="24"/>
          <w:szCs w:val="24"/>
        </w:rPr>
        <w:t>požiadavky</w:t>
      </w:r>
      <w:r w:rsidRPr="00D272B3">
        <w:rPr>
          <w:rFonts w:ascii="Times New Roman" w:hAnsi="Times New Roman"/>
          <w:sz w:val="24"/>
          <w:szCs w:val="24"/>
        </w:rPr>
        <w:t>:</w:t>
      </w:r>
    </w:p>
    <w:p w14:paraId="52D10F04"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5.1.24.1</w:t>
      </w:r>
      <w:r w:rsidRPr="00D272B3">
        <w:rPr>
          <w:rFonts w:ascii="Times New Roman" w:hAnsi="Times New Roman"/>
          <w:sz w:val="24"/>
          <w:szCs w:val="24"/>
        </w:rPr>
        <w:tab/>
        <w:t xml:space="preserve">automaticky sa prispôsobiť svetelným podmienkam, pôsobeniu protisvetla a svetelných odrazov, </w:t>
      </w:r>
    </w:p>
    <w:p w14:paraId="3939F50E"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5.1.24.2</w:t>
      </w:r>
      <w:r w:rsidRPr="00D272B3">
        <w:rPr>
          <w:rFonts w:ascii="Times New Roman" w:hAnsi="Times New Roman"/>
          <w:sz w:val="24"/>
          <w:szCs w:val="24"/>
        </w:rPr>
        <w:tab/>
        <w:t>mať rozlíšenie minimálne 0,5 Mpx,</w:t>
      </w:r>
    </w:p>
    <w:p w14:paraId="7F7AE370"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5.1.24.3</w:t>
      </w:r>
      <w:r w:rsidRPr="00D272B3">
        <w:rPr>
          <w:rFonts w:ascii="Times New Roman" w:hAnsi="Times New Roman"/>
          <w:sz w:val="24"/>
          <w:szCs w:val="24"/>
        </w:rPr>
        <w:tab/>
        <w:t>zabezpečiť viditeľnosť výrazných znakov vozidla vrátane farby vozidla,</w:t>
      </w:r>
    </w:p>
    <w:p w14:paraId="28743939"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5.1.25.4</w:t>
      </w:r>
      <w:r w:rsidRPr="00D272B3">
        <w:rPr>
          <w:rFonts w:ascii="Times New Roman" w:hAnsi="Times New Roman"/>
          <w:sz w:val="24"/>
          <w:szCs w:val="24"/>
        </w:rPr>
        <w:tab/>
        <w:t>odolávať pôsobeniu tepelných zdrojov, vibráciám, prašnosti a vlhkosti.</w:t>
      </w:r>
    </w:p>
    <w:p w14:paraId="0DC40B2A" w14:textId="77777777" w:rsidR="0079426F" w:rsidRPr="00D272B3" w:rsidRDefault="0079426F" w:rsidP="0079426F">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5.1.</w:t>
      </w:r>
      <w:r w:rsidR="00F640B0" w:rsidRPr="00D272B3">
        <w:rPr>
          <w:rFonts w:ascii="Times New Roman" w:hAnsi="Times New Roman"/>
          <w:sz w:val="24"/>
          <w:szCs w:val="24"/>
        </w:rPr>
        <w:t>25</w:t>
      </w:r>
      <w:r w:rsidRPr="00D272B3">
        <w:rPr>
          <w:rFonts w:ascii="Times New Roman" w:hAnsi="Times New Roman"/>
          <w:sz w:val="24"/>
          <w:szCs w:val="24"/>
        </w:rPr>
        <w:tab/>
        <w:t>Monitorovacie záznamové zariadenie musí zabezpečovať</w:t>
      </w:r>
    </w:p>
    <w:p w14:paraId="34ECFA5D"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25</w:t>
      </w:r>
      <w:r w:rsidRPr="00D272B3">
        <w:rPr>
          <w:rFonts w:ascii="Times New Roman" w:hAnsi="Times New Roman"/>
          <w:sz w:val="24"/>
          <w:szCs w:val="24"/>
        </w:rPr>
        <w:t>.1</w:t>
      </w:r>
      <w:r w:rsidRPr="00D272B3">
        <w:rPr>
          <w:rFonts w:ascii="Times New Roman" w:hAnsi="Times New Roman"/>
          <w:sz w:val="24"/>
          <w:szCs w:val="24"/>
        </w:rPr>
        <w:tab/>
        <w:t xml:space="preserve">komunikáciu so všetkými kamerami, </w:t>
      </w:r>
    </w:p>
    <w:p w14:paraId="024D8CCB"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25</w:t>
      </w:r>
      <w:r w:rsidRPr="00D272B3">
        <w:rPr>
          <w:rFonts w:ascii="Times New Roman" w:hAnsi="Times New Roman"/>
          <w:sz w:val="24"/>
          <w:szCs w:val="24"/>
        </w:rPr>
        <w:t>.2</w:t>
      </w:r>
      <w:r w:rsidRPr="00D272B3">
        <w:rPr>
          <w:rFonts w:ascii="Times New Roman" w:hAnsi="Times New Roman"/>
          <w:sz w:val="24"/>
          <w:szCs w:val="24"/>
        </w:rPr>
        <w:tab/>
        <w:t xml:space="preserve">komunikáciu so všetkými čítačkami čiarového kódu, </w:t>
      </w:r>
    </w:p>
    <w:p w14:paraId="741EF467"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25</w:t>
      </w:r>
      <w:r w:rsidRPr="00D272B3">
        <w:rPr>
          <w:rFonts w:ascii="Times New Roman" w:hAnsi="Times New Roman"/>
          <w:sz w:val="24"/>
          <w:szCs w:val="24"/>
        </w:rPr>
        <w:t>.3</w:t>
      </w:r>
      <w:r w:rsidRPr="00D272B3">
        <w:rPr>
          <w:rFonts w:ascii="Times New Roman" w:hAnsi="Times New Roman"/>
          <w:sz w:val="24"/>
          <w:szCs w:val="24"/>
        </w:rPr>
        <w:tab/>
        <w:t>komunikáciu s celoštátnym informačným systémom prostredníctvom verejnej počítačovej siete - internet pomocou webovej služby vo formáte podporovanom celoštátnym informačným systémom,</w:t>
      </w:r>
    </w:p>
    <w:p w14:paraId="6292F726"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25</w:t>
      </w:r>
      <w:r w:rsidRPr="00D272B3">
        <w:rPr>
          <w:rFonts w:ascii="Times New Roman" w:hAnsi="Times New Roman"/>
          <w:sz w:val="24"/>
          <w:szCs w:val="24"/>
        </w:rPr>
        <w:t>.4</w:t>
      </w:r>
      <w:r w:rsidRPr="00D272B3">
        <w:rPr>
          <w:rFonts w:ascii="Times New Roman" w:hAnsi="Times New Roman"/>
          <w:sz w:val="24"/>
          <w:szCs w:val="24"/>
        </w:rPr>
        <w:tab/>
        <w:t xml:space="preserve">odosielanie snímok do celoštátneho informačného systému, </w:t>
      </w:r>
    </w:p>
    <w:p w14:paraId="3B205495"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25</w:t>
      </w:r>
      <w:r w:rsidRPr="00D272B3">
        <w:rPr>
          <w:rFonts w:ascii="Times New Roman" w:hAnsi="Times New Roman"/>
          <w:sz w:val="24"/>
          <w:szCs w:val="24"/>
        </w:rPr>
        <w:t>.5</w:t>
      </w:r>
      <w:r w:rsidRPr="00D272B3">
        <w:rPr>
          <w:rFonts w:ascii="Times New Roman" w:hAnsi="Times New Roman"/>
          <w:sz w:val="24"/>
          <w:szCs w:val="24"/>
        </w:rPr>
        <w:tab/>
        <w:t>ukladanie videozáznamu na lokálnom úložisku v bežne dostupnom formáte min</w:t>
      </w:r>
      <w:r w:rsidR="00C46017" w:rsidRPr="00D272B3">
        <w:rPr>
          <w:rFonts w:ascii="Times New Roman" w:hAnsi="Times New Roman"/>
          <w:sz w:val="24"/>
          <w:szCs w:val="24"/>
        </w:rPr>
        <w:t>imálne</w:t>
      </w:r>
      <w:r w:rsidRPr="00D272B3">
        <w:rPr>
          <w:rFonts w:ascii="Times New Roman" w:hAnsi="Times New Roman"/>
          <w:sz w:val="24"/>
          <w:szCs w:val="24"/>
        </w:rPr>
        <w:t xml:space="preserve"> </w:t>
      </w:r>
      <w:r w:rsidR="004E680C" w:rsidRPr="00D272B3">
        <w:rPr>
          <w:rFonts w:ascii="Times New Roman" w:hAnsi="Times New Roman"/>
          <w:sz w:val="24"/>
          <w:szCs w:val="24"/>
        </w:rPr>
        <w:t>počas</w:t>
      </w:r>
      <w:r w:rsidRPr="00D272B3">
        <w:rPr>
          <w:rFonts w:ascii="Times New Roman" w:hAnsi="Times New Roman"/>
          <w:sz w:val="24"/>
          <w:szCs w:val="24"/>
        </w:rPr>
        <w:t xml:space="preserve"> 24 mesiacov, so zabezpečením obnovy údajov v prípade poškodenia úložiska,</w:t>
      </w:r>
    </w:p>
    <w:p w14:paraId="6259A18F"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25</w:t>
      </w:r>
      <w:r w:rsidRPr="00D272B3">
        <w:rPr>
          <w:rFonts w:ascii="Times New Roman" w:hAnsi="Times New Roman"/>
          <w:sz w:val="24"/>
          <w:szCs w:val="24"/>
        </w:rPr>
        <w:t>.6</w:t>
      </w:r>
      <w:r w:rsidRPr="00D272B3">
        <w:rPr>
          <w:rFonts w:ascii="Times New Roman" w:hAnsi="Times New Roman"/>
          <w:sz w:val="24"/>
          <w:szCs w:val="24"/>
        </w:rPr>
        <w:tab/>
        <w:t xml:space="preserve">ochranu pred neoprávnenou manipuláciou so softvérovým vybavením, nastaveniami softvéru, hardvérovým vybavením a uloženými údajmi, </w:t>
      </w:r>
    </w:p>
    <w:p w14:paraId="2397C517"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F640B0" w:rsidRPr="00D272B3">
        <w:rPr>
          <w:rFonts w:ascii="Times New Roman" w:hAnsi="Times New Roman"/>
          <w:sz w:val="24"/>
          <w:szCs w:val="24"/>
        </w:rPr>
        <w:t>25</w:t>
      </w:r>
      <w:r w:rsidRPr="00D272B3">
        <w:rPr>
          <w:rFonts w:ascii="Times New Roman" w:hAnsi="Times New Roman"/>
          <w:sz w:val="24"/>
          <w:szCs w:val="24"/>
        </w:rPr>
        <w:t>.7</w:t>
      </w:r>
      <w:r w:rsidRPr="00D272B3">
        <w:rPr>
          <w:rFonts w:ascii="Times New Roman" w:hAnsi="Times New Roman"/>
          <w:sz w:val="24"/>
          <w:szCs w:val="24"/>
        </w:rPr>
        <w:tab/>
        <w:t xml:space="preserve">možnosť prezerania videozáznamu uloženého na lokálnom úložisku, cez vzdialený prístup </w:t>
      </w:r>
      <w:r w:rsidR="002F1905" w:rsidRPr="00D272B3">
        <w:rPr>
          <w:rFonts w:ascii="Times New Roman" w:hAnsi="Times New Roman"/>
          <w:sz w:val="24"/>
          <w:szCs w:val="24"/>
        </w:rPr>
        <w:t xml:space="preserve">subjektom </w:t>
      </w:r>
      <w:r w:rsidRPr="00D272B3">
        <w:rPr>
          <w:rFonts w:ascii="Times New Roman" w:hAnsi="Times New Roman"/>
          <w:sz w:val="24"/>
          <w:szCs w:val="24"/>
        </w:rPr>
        <w:t xml:space="preserve">podľa § </w:t>
      </w:r>
      <w:r w:rsidR="00F333C3" w:rsidRPr="00D272B3">
        <w:rPr>
          <w:rFonts w:ascii="Times New Roman" w:hAnsi="Times New Roman"/>
          <w:sz w:val="24"/>
          <w:szCs w:val="24"/>
        </w:rPr>
        <w:t xml:space="preserve">105 </w:t>
      </w:r>
      <w:r w:rsidRPr="00D272B3">
        <w:rPr>
          <w:rFonts w:ascii="Times New Roman" w:hAnsi="Times New Roman"/>
          <w:sz w:val="24"/>
          <w:szCs w:val="24"/>
        </w:rPr>
        <w:t>ods. 5 zákona.</w:t>
      </w:r>
    </w:p>
    <w:p w14:paraId="1070CA8A" w14:textId="77777777" w:rsidR="0079426F" w:rsidRPr="00D272B3" w:rsidRDefault="0079426F" w:rsidP="0079426F">
      <w:pPr>
        <w:pStyle w:val="Odstavecseseznamem"/>
        <w:tabs>
          <w:tab w:val="left" w:pos="1418"/>
        </w:tabs>
        <w:spacing w:before="120" w:after="120" w:line="240" w:lineRule="auto"/>
        <w:ind w:left="1418" w:hanging="992"/>
        <w:contextualSpacing w:val="0"/>
        <w:jc w:val="both"/>
        <w:rPr>
          <w:rFonts w:ascii="Times New Roman" w:hAnsi="Times New Roman"/>
          <w:sz w:val="24"/>
          <w:szCs w:val="24"/>
        </w:rPr>
      </w:pPr>
      <w:r w:rsidRPr="00D272B3">
        <w:rPr>
          <w:rFonts w:ascii="Times New Roman" w:hAnsi="Times New Roman"/>
          <w:sz w:val="24"/>
          <w:szCs w:val="24"/>
        </w:rPr>
        <w:t>5.1.2</w:t>
      </w:r>
      <w:r w:rsidR="00DF6C4D" w:rsidRPr="00D272B3">
        <w:rPr>
          <w:rFonts w:ascii="Times New Roman" w:hAnsi="Times New Roman"/>
          <w:sz w:val="24"/>
          <w:szCs w:val="24"/>
        </w:rPr>
        <w:t>6</w:t>
      </w:r>
      <w:r w:rsidRPr="00D272B3">
        <w:rPr>
          <w:rFonts w:ascii="Times New Roman" w:hAnsi="Times New Roman"/>
          <w:sz w:val="24"/>
          <w:szCs w:val="24"/>
        </w:rPr>
        <w:tab/>
        <w:t>Čítačka čiarového kódu podľa bod</w:t>
      </w:r>
      <w:r w:rsidR="000203F5" w:rsidRPr="00D272B3">
        <w:rPr>
          <w:rFonts w:ascii="Times New Roman" w:hAnsi="Times New Roman"/>
          <w:sz w:val="24"/>
          <w:szCs w:val="24"/>
        </w:rPr>
        <w:t>u</w:t>
      </w:r>
      <w:r w:rsidRPr="00D272B3">
        <w:rPr>
          <w:rFonts w:ascii="Times New Roman" w:hAnsi="Times New Roman"/>
          <w:sz w:val="24"/>
          <w:szCs w:val="24"/>
        </w:rPr>
        <w:t xml:space="preserve"> </w:t>
      </w:r>
      <w:r w:rsidR="00C46017" w:rsidRPr="00D272B3">
        <w:rPr>
          <w:rFonts w:ascii="Times New Roman" w:hAnsi="Times New Roman"/>
          <w:sz w:val="24"/>
          <w:szCs w:val="24"/>
        </w:rPr>
        <w:t>5.1.8</w:t>
      </w:r>
      <w:r w:rsidRPr="00D272B3">
        <w:rPr>
          <w:rFonts w:ascii="Times New Roman" w:hAnsi="Times New Roman"/>
          <w:sz w:val="24"/>
          <w:szCs w:val="24"/>
        </w:rPr>
        <w:t xml:space="preserve"> musí spĺňať </w:t>
      </w:r>
      <w:r w:rsidR="003F50C6" w:rsidRPr="00D272B3">
        <w:rPr>
          <w:rFonts w:ascii="Times New Roman" w:hAnsi="Times New Roman"/>
          <w:sz w:val="24"/>
          <w:szCs w:val="24"/>
        </w:rPr>
        <w:t xml:space="preserve">tieto požiadavky </w:t>
      </w:r>
      <w:r w:rsidRPr="00D272B3">
        <w:rPr>
          <w:rFonts w:ascii="Times New Roman" w:hAnsi="Times New Roman"/>
          <w:sz w:val="24"/>
          <w:szCs w:val="24"/>
        </w:rPr>
        <w:t xml:space="preserve">: </w:t>
      </w:r>
    </w:p>
    <w:p w14:paraId="5216D90A"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26</w:t>
      </w:r>
      <w:r w:rsidRPr="00D272B3">
        <w:rPr>
          <w:rFonts w:ascii="Times New Roman" w:hAnsi="Times New Roman"/>
          <w:sz w:val="24"/>
          <w:szCs w:val="24"/>
        </w:rPr>
        <w:t>.1</w:t>
      </w:r>
      <w:r w:rsidRPr="00D272B3">
        <w:rPr>
          <w:rFonts w:ascii="Times New Roman" w:hAnsi="Times New Roman"/>
          <w:sz w:val="24"/>
          <w:szCs w:val="24"/>
        </w:rPr>
        <w:tab/>
        <w:t xml:space="preserve">spoľahlivo čítať čiarové kódy typu EAN-13, </w:t>
      </w:r>
    </w:p>
    <w:p w14:paraId="5191245B"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26</w:t>
      </w:r>
      <w:r w:rsidRPr="00D272B3">
        <w:rPr>
          <w:rFonts w:ascii="Times New Roman" w:hAnsi="Times New Roman"/>
          <w:sz w:val="24"/>
          <w:szCs w:val="24"/>
        </w:rPr>
        <w:t>.2</w:t>
      </w:r>
      <w:r w:rsidRPr="00D272B3">
        <w:rPr>
          <w:rFonts w:ascii="Times New Roman" w:hAnsi="Times New Roman"/>
          <w:sz w:val="24"/>
          <w:szCs w:val="24"/>
        </w:rPr>
        <w:tab/>
        <w:t xml:space="preserve">byť vyhotovená tak, aby umožňovala dlhodobé používanie v prostredí </w:t>
      </w:r>
      <w:r w:rsidR="00F333C3" w:rsidRPr="00D272B3">
        <w:rPr>
          <w:rFonts w:ascii="Times New Roman" w:hAnsi="Times New Roman"/>
          <w:sz w:val="24"/>
          <w:szCs w:val="24"/>
        </w:rPr>
        <w:t xml:space="preserve">stanice </w:t>
      </w:r>
      <w:r w:rsidR="00727E96" w:rsidRPr="00D272B3">
        <w:rPr>
          <w:rFonts w:ascii="Times New Roman" w:hAnsi="Times New Roman"/>
          <w:sz w:val="24"/>
          <w:szCs w:val="24"/>
        </w:rPr>
        <w:t xml:space="preserve">technickej </w:t>
      </w:r>
      <w:r w:rsidRPr="00D272B3">
        <w:rPr>
          <w:rFonts w:ascii="Times New Roman" w:hAnsi="Times New Roman"/>
          <w:sz w:val="24"/>
          <w:szCs w:val="24"/>
        </w:rPr>
        <w:t>kontroly s ohľadom na špecifiká prostredia ako sú vlhkosť a prašnosť,</w:t>
      </w:r>
    </w:p>
    <w:p w14:paraId="482C9B16" w14:textId="77777777" w:rsidR="0079426F" w:rsidRPr="00D272B3" w:rsidRDefault="0079426F" w:rsidP="0079426F">
      <w:pPr>
        <w:pStyle w:val="Odstavecseseznamem"/>
        <w:tabs>
          <w:tab w:val="left" w:pos="2410"/>
        </w:tabs>
        <w:spacing w:before="120" w:after="120" w:line="240" w:lineRule="auto"/>
        <w:ind w:left="2410" w:hanging="992"/>
        <w:contextualSpacing w:val="0"/>
        <w:jc w:val="both"/>
        <w:rPr>
          <w:rFonts w:ascii="Times New Roman" w:hAnsi="Times New Roman"/>
          <w:sz w:val="24"/>
          <w:szCs w:val="24"/>
        </w:rPr>
      </w:pPr>
      <w:r w:rsidRPr="00D272B3">
        <w:rPr>
          <w:rFonts w:ascii="Times New Roman" w:hAnsi="Times New Roman"/>
          <w:sz w:val="24"/>
          <w:szCs w:val="24"/>
        </w:rPr>
        <w:t>5.1.</w:t>
      </w:r>
      <w:r w:rsidR="00DF6C4D" w:rsidRPr="00D272B3">
        <w:rPr>
          <w:rFonts w:ascii="Times New Roman" w:hAnsi="Times New Roman"/>
          <w:sz w:val="24"/>
          <w:szCs w:val="24"/>
        </w:rPr>
        <w:t>26</w:t>
      </w:r>
      <w:r w:rsidRPr="00D272B3">
        <w:rPr>
          <w:rFonts w:ascii="Times New Roman" w:hAnsi="Times New Roman"/>
          <w:sz w:val="24"/>
          <w:szCs w:val="24"/>
        </w:rPr>
        <w:t>.3</w:t>
      </w:r>
      <w:r w:rsidRPr="00D272B3">
        <w:rPr>
          <w:rFonts w:ascii="Times New Roman" w:hAnsi="Times New Roman"/>
          <w:sz w:val="24"/>
          <w:szCs w:val="24"/>
        </w:rPr>
        <w:tab/>
        <w:t>byť konštruovaná na čítanie čiarového kódu z displeja.“.</w:t>
      </w:r>
    </w:p>
    <w:p w14:paraId="724687A3" w14:textId="77777777" w:rsidR="00E34096" w:rsidRPr="00D272B3" w:rsidRDefault="00E34096" w:rsidP="00E34096">
      <w:pPr>
        <w:pStyle w:val="Odstavecseseznamem"/>
        <w:spacing w:before="120" w:after="120" w:line="240" w:lineRule="auto"/>
        <w:ind w:left="567"/>
        <w:contextualSpacing w:val="0"/>
        <w:jc w:val="both"/>
        <w:rPr>
          <w:rFonts w:ascii="Times New Roman" w:hAnsi="Times New Roman"/>
          <w:sz w:val="24"/>
          <w:szCs w:val="24"/>
        </w:rPr>
      </w:pPr>
      <w:r w:rsidRPr="00D272B3">
        <w:rPr>
          <w:rFonts w:ascii="Times New Roman" w:hAnsi="Times New Roman"/>
          <w:sz w:val="24"/>
          <w:szCs w:val="24"/>
        </w:rPr>
        <w:t>Doterajší bod 5.1.23 sa označuje ako bod 5.1.</w:t>
      </w:r>
      <w:r w:rsidR="00DF6C4D" w:rsidRPr="00D272B3">
        <w:rPr>
          <w:rFonts w:ascii="Times New Roman" w:hAnsi="Times New Roman"/>
          <w:sz w:val="24"/>
          <w:szCs w:val="24"/>
        </w:rPr>
        <w:t>27</w:t>
      </w:r>
      <w:r w:rsidR="007B2A77" w:rsidRPr="00D272B3">
        <w:rPr>
          <w:rFonts w:ascii="Times New Roman" w:hAnsi="Times New Roman"/>
          <w:sz w:val="24"/>
          <w:szCs w:val="24"/>
        </w:rPr>
        <w:t>.</w:t>
      </w:r>
    </w:p>
    <w:p w14:paraId="16CE6098" w14:textId="09B1047A" w:rsidR="00C46017" w:rsidRPr="00D272B3" w:rsidRDefault="00C46017" w:rsidP="00D942E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1 časti B bode 5.1.2</w:t>
      </w:r>
      <w:r w:rsidR="00293511" w:rsidRPr="00D272B3">
        <w:rPr>
          <w:rFonts w:ascii="Times New Roman" w:hAnsi="Times New Roman"/>
          <w:sz w:val="24"/>
          <w:szCs w:val="24"/>
        </w:rPr>
        <w:t>7</w:t>
      </w:r>
      <w:r w:rsidRPr="00D272B3">
        <w:rPr>
          <w:rFonts w:ascii="Times New Roman" w:hAnsi="Times New Roman"/>
          <w:sz w:val="24"/>
          <w:szCs w:val="24"/>
        </w:rPr>
        <w:t xml:space="preserve"> sa slovo „5.1.22“ nahrádza slovom 5.1.2</w:t>
      </w:r>
      <w:r w:rsidR="00293511" w:rsidRPr="00D272B3">
        <w:rPr>
          <w:rFonts w:ascii="Times New Roman" w:hAnsi="Times New Roman"/>
          <w:sz w:val="24"/>
          <w:szCs w:val="24"/>
        </w:rPr>
        <w:t>6</w:t>
      </w:r>
      <w:r w:rsidRPr="00D272B3">
        <w:rPr>
          <w:rFonts w:ascii="Times New Roman" w:hAnsi="Times New Roman"/>
          <w:sz w:val="24"/>
          <w:szCs w:val="24"/>
        </w:rPr>
        <w:t>“.</w:t>
      </w:r>
    </w:p>
    <w:p w14:paraId="065C5BBF" w14:textId="77777777" w:rsidR="00C37AF7" w:rsidRPr="00D272B3" w:rsidRDefault="00C37AF7" w:rsidP="00D942E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1 časti B bode 13.1.6 sa slová „</w:t>
      </w:r>
      <w:r w:rsidR="00735CA0" w:rsidRPr="00D272B3">
        <w:rPr>
          <w:rFonts w:ascii="Times New Roman" w:hAnsi="Times New Roman"/>
          <w:sz w:val="24"/>
          <w:szCs w:val="24"/>
        </w:rPr>
        <w:t xml:space="preserve">stav </w:t>
      </w:r>
      <w:r w:rsidRPr="00D272B3">
        <w:rPr>
          <w:rFonts w:ascii="Times New Roman" w:hAnsi="Times New Roman"/>
          <w:sz w:val="24"/>
          <w:szCs w:val="24"/>
        </w:rPr>
        <w:t>počítadla prejdenej vzdialenosti“ nahrádza</w:t>
      </w:r>
      <w:r w:rsidR="000203F5" w:rsidRPr="00D272B3">
        <w:rPr>
          <w:rFonts w:ascii="Times New Roman" w:hAnsi="Times New Roman"/>
          <w:sz w:val="24"/>
          <w:szCs w:val="24"/>
        </w:rPr>
        <w:t>jú</w:t>
      </w:r>
      <w:r w:rsidRPr="00D272B3">
        <w:rPr>
          <w:rFonts w:ascii="Times New Roman" w:hAnsi="Times New Roman"/>
          <w:sz w:val="24"/>
          <w:szCs w:val="24"/>
        </w:rPr>
        <w:t xml:space="preserve"> slov</w:t>
      </w:r>
      <w:r w:rsidR="00735CA0" w:rsidRPr="00D272B3">
        <w:rPr>
          <w:rFonts w:ascii="Times New Roman" w:hAnsi="Times New Roman"/>
          <w:sz w:val="24"/>
          <w:szCs w:val="24"/>
        </w:rPr>
        <w:t>ami</w:t>
      </w:r>
      <w:r w:rsidRPr="00D272B3">
        <w:rPr>
          <w:rFonts w:ascii="Times New Roman" w:hAnsi="Times New Roman"/>
          <w:sz w:val="24"/>
          <w:szCs w:val="24"/>
        </w:rPr>
        <w:t xml:space="preserve"> „</w:t>
      </w:r>
      <w:r w:rsidR="00735CA0" w:rsidRPr="00D272B3">
        <w:rPr>
          <w:rFonts w:ascii="Times New Roman" w:hAnsi="Times New Roman"/>
          <w:sz w:val="24"/>
          <w:szCs w:val="24"/>
        </w:rPr>
        <w:t xml:space="preserve">údaj z </w:t>
      </w:r>
      <w:r w:rsidRPr="00D272B3">
        <w:rPr>
          <w:rFonts w:ascii="Times New Roman" w:hAnsi="Times New Roman"/>
          <w:sz w:val="24"/>
          <w:szCs w:val="24"/>
        </w:rPr>
        <w:t>odometra“.</w:t>
      </w:r>
    </w:p>
    <w:p w14:paraId="20386E87" w14:textId="77777777" w:rsidR="00735CA0" w:rsidRPr="00D272B3" w:rsidRDefault="00C37AF7" w:rsidP="00C37AF7">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2 ods. 4 písm. a) bod 19</w:t>
      </w:r>
      <w:r w:rsidR="00735CA0" w:rsidRPr="00D272B3">
        <w:rPr>
          <w:rFonts w:ascii="Times New Roman" w:hAnsi="Times New Roman"/>
          <w:sz w:val="24"/>
          <w:szCs w:val="24"/>
        </w:rPr>
        <w:t xml:space="preserve"> znie:</w:t>
      </w:r>
    </w:p>
    <w:p w14:paraId="2FF4F71A" w14:textId="77777777" w:rsidR="00C37AF7" w:rsidRPr="00D272B3" w:rsidRDefault="00735CA0" w:rsidP="00735CA0">
      <w:pPr>
        <w:pStyle w:val="Odstavecseseznamem"/>
        <w:tabs>
          <w:tab w:val="left" w:pos="993"/>
        </w:tabs>
        <w:spacing w:before="120" w:after="120" w:line="240" w:lineRule="auto"/>
        <w:ind w:left="993" w:hanging="568"/>
        <w:contextualSpacing w:val="0"/>
        <w:jc w:val="both"/>
        <w:rPr>
          <w:rFonts w:ascii="Times New Roman" w:hAnsi="Times New Roman"/>
          <w:sz w:val="24"/>
          <w:szCs w:val="24"/>
        </w:rPr>
      </w:pPr>
      <w:r w:rsidRPr="00D272B3">
        <w:rPr>
          <w:rFonts w:ascii="Times New Roman" w:hAnsi="Times New Roman"/>
          <w:sz w:val="24"/>
          <w:szCs w:val="24"/>
        </w:rPr>
        <w:t>„19.</w:t>
      </w:r>
      <w:r w:rsidRPr="00D272B3">
        <w:rPr>
          <w:rFonts w:ascii="Times New Roman" w:hAnsi="Times New Roman"/>
          <w:sz w:val="24"/>
          <w:szCs w:val="24"/>
        </w:rPr>
        <w:tab/>
        <w:t>údaj z </w:t>
      </w:r>
      <w:r w:rsidR="00C37AF7" w:rsidRPr="00D272B3">
        <w:rPr>
          <w:rFonts w:ascii="Times New Roman" w:hAnsi="Times New Roman"/>
          <w:sz w:val="24"/>
          <w:szCs w:val="24"/>
        </w:rPr>
        <w:t>odometra</w:t>
      </w:r>
      <w:r w:rsidRPr="00D272B3">
        <w:rPr>
          <w:rFonts w:ascii="Times New Roman" w:hAnsi="Times New Roman"/>
          <w:sz w:val="24"/>
          <w:szCs w:val="24"/>
        </w:rPr>
        <w:t>,</w:t>
      </w:r>
      <w:r w:rsidR="00C37AF7" w:rsidRPr="00D272B3">
        <w:rPr>
          <w:rFonts w:ascii="Times New Roman" w:hAnsi="Times New Roman"/>
          <w:sz w:val="24"/>
          <w:szCs w:val="24"/>
        </w:rPr>
        <w:t>“.</w:t>
      </w:r>
    </w:p>
    <w:p w14:paraId="63B873EA" w14:textId="77777777" w:rsidR="0079426F" w:rsidRPr="00D272B3" w:rsidRDefault="0079426F" w:rsidP="00A6057E">
      <w:pPr>
        <w:pStyle w:val="Odstavecseseznamem"/>
        <w:numPr>
          <w:ilvl w:val="0"/>
          <w:numId w:val="1"/>
        </w:numPr>
        <w:tabs>
          <w:tab w:val="left" w:pos="426"/>
          <w:tab w:val="left" w:pos="127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Príloha č. 2 sa dopĺňa </w:t>
      </w:r>
      <w:r w:rsidR="00F333C3" w:rsidRPr="00D272B3">
        <w:rPr>
          <w:rFonts w:ascii="Times New Roman" w:hAnsi="Times New Roman"/>
          <w:sz w:val="24"/>
          <w:szCs w:val="24"/>
        </w:rPr>
        <w:t>odsek</w:t>
      </w:r>
      <w:r w:rsidR="00C85387" w:rsidRPr="00D272B3">
        <w:rPr>
          <w:rFonts w:ascii="Times New Roman" w:hAnsi="Times New Roman"/>
          <w:sz w:val="24"/>
          <w:szCs w:val="24"/>
        </w:rPr>
        <w:t>om</w:t>
      </w:r>
      <w:r w:rsidR="00F333C3" w:rsidRPr="00D272B3">
        <w:rPr>
          <w:rFonts w:ascii="Times New Roman" w:hAnsi="Times New Roman"/>
          <w:sz w:val="24"/>
          <w:szCs w:val="24"/>
        </w:rPr>
        <w:t xml:space="preserve"> </w:t>
      </w:r>
      <w:r w:rsidRPr="00D272B3">
        <w:rPr>
          <w:rFonts w:ascii="Times New Roman" w:hAnsi="Times New Roman"/>
          <w:sz w:val="24"/>
          <w:szCs w:val="24"/>
        </w:rPr>
        <w:t>14</w:t>
      </w:r>
      <w:r w:rsidR="00C85387" w:rsidRPr="00D272B3">
        <w:rPr>
          <w:rFonts w:ascii="Times New Roman" w:hAnsi="Times New Roman"/>
          <w:sz w:val="24"/>
          <w:szCs w:val="24"/>
        </w:rPr>
        <w:t>, ktorý znie:</w:t>
      </w:r>
    </w:p>
    <w:p w14:paraId="3643BF2F" w14:textId="77777777" w:rsidR="0079426F" w:rsidRPr="00D272B3" w:rsidRDefault="0079426F" w:rsidP="003910C8">
      <w:pPr>
        <w:pStyle w:val="Odstavecseseznamem"/>
        <w:tabs>
          <w:tab w:val="left" w:pos="1134"/>
        </w:tabs>
        <w:spacing w:after="0" w:line="240" w:lineRule="auto"/>
        <w:ind w:left="426" w:firstLine="708"/>
        <w:contextualSpacing w:val="0"/>
        <w:jc w:val="both"/>
        <w:rPr>
          <w:rFonts w:ascii="Times New Roman" w:hAnsi="Times New Roman"/>
          <w:sz w:val="24"/>
          <w:szCs w:val="24"/>
        </w:rPr>
      </w:pPr>
      <w:r w:rsidRPr="00D272B3">
        <w:rPr>
          <w:rFonts w:ascii="Times New Roman" w:hAnsi="Times New Roman"/>
          <w:sz w:val="24"/>
          <w:szCs w:val="24"/>
        </w:rPr>
        <w:t>„(14) Údaje a záznamy o vozidle a záznamy z vozidla, na ktorom sa vykonáva technická kontrola</w:t>
      </w:r>
    </w:p>
    <w:p w14:paraId="600A4C7B" w14:textId="77777777" w:rsidR="0079426F"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a)</w:t>
      </w:r>
      <w:r w:rsidRPr="00D272B3">
        <w:rPr>
          <w:rFonts w:ascii="Times New Roman" w:hAnsi="Times New Roman"/>
          <w:sz w:val="24"/>
          <w:szCs w:val="24"/>
        </w:rPr>
        <w:tab/>
        <w:t>identifikácia zariadenia, ktoré vyhotovilo záznam o vozidle alebo záznam z vozidla prostredníctvom snímky,</w:t>
      </w:r>
    </w:p>
    <w:p w14:paraId="062505CB" w14:textId="77777777" w:rsidR="0079426F"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b)</w:t>
      </w:r>
      <w:r w:rsidRPr="00D272B3">
        <w:rPr>
          <w:rFonts w:ascii="Times New Roman" w:hAnsi="Times New Roman"/>
          <w:sz w:val="24"/>
          <w:szCs w:val="24"/>
        </w:rPr>
        <w:tab/>
        <w:t>softvérová verzia,</w:t>
      </w:r>
    </w:p>
    <w:p w14:paraId="555C00EE" w14:textId="77777777" w:rsidR="0079426F"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c)</w:t>
      </w:r>
      <w:r w:rsidRPr="00D272B3">
        <w:rPr>
          <w:rFonts w:ascii="Times New Roman" w:hAnsi="Times New Roman"/>
          <w:sz w:val="24"/>
          <w:szCs w:val="24"/>
        </w:rPr>
        <w:tab/>
        <w:t>GPS súradnice miesta vytvorenia snímky,</w:t>
      </w:r>
    </w:p>
    <w:p w14:paraId="459C8F8A" w14:textId="77777777" w:rsidR="0079426F"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d)</w:t>
      </w:r>
      <w:r w:rsidRPr="00D272B3">
        <w:rPr>
          <w:rFonts w:ascii="Times New Roman" w:hAnsi="Times New Roman"/>
          <w:sz w:val="24"/>
          <w:szCs w:val="24"/>
        </w:rPr>
        <w:tab/>
        <w:t>čas vyhotovenia snímky podľa písmen e) až g),</w:t>
      </w:r>
    </w:p>
    <w:p w14:paraId="223B7C3F" w14:textId="77777777" w:rsidR="0079426F"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e)</w:t>
      </w:r>
      <w:r w:rsidRPr="00D272B3">
        <w:rPr>
          <w:rFonts w:ascii="Times New Roman" w:hAnsi="Times New Roman"/>
          <w:sz w:val="24"/>
          <w:szCs w:val="24"/>
        </w:rPr>
        <w:tab/>
        <w:t>snímka VIN z vozidla,</w:t>
      </w:r>
    </w:p>
    <w:p w14:paraId="5F1A51EE" w14:textId="77777777" w:rsidR="0079426F"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f)</w:t>
      </w:r>
      <w:r w:rsidRPr="00D272B3">
        <w:rPr>
          <w:rFonts w:ascii="Times New Roman" w:hAnsi="Times New Roman"/>
          <w:sz w:val="24"/>
          <w:szCs w:val="24"/>
        </w:rPr>
        <w:tab/>
        <w:t>snímka odometra,</w:t>
      </w:r>
    </w:p>
    <w:p w14:paraId="0FC5F786" w14:textId="77777777" w:rsidR="004E680C" w:rsidRPr="00D272B3" w:rsidRDefault="0079426F"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g)</w:t>
      </w:r>
      <w:r w:rsidRPr="00D272B3">
        <w:rPr>
          <w:rFonts w:ascii="Times New Roman" w:hAnsi="Times New Roman"/>
          <w:sz w:val="24"/>
          <w:szCs w:val="24"/>
        </w:rPr>
        <w:tab/>
        <w:t>ďalšie snímky z vozidla dokumentujúce jeho stav.</w:t>
      </w:r>
      <w:r w:rsidR="00C85387" w:rsidRPr="00D272B3">
        <w:rPr>
          <w:rFonts w:ascii="Times New Roman" w:hAnsi="Times New Roman"/>
          <w:sz w:val="24"/>
          <w:szCs w:val="24"/>
        </w:rPr>
        <w:t>“</w:t>
      </w:r>
      <w:r w:rsidR="004E680C" w:rsidRPr="00D272B3">
        <w:rPr>
          <w:rFonts w:ascii="Times New Roman" w:hAnsi="Times New Roman"/>
          <w:sz w:val="24"/>
          <w:szCs w:val="24"/>
        </w:rPr>
        <w:t>.</w:t>
      </w:r>
    </w:p>
    <w:p w14:paraId="38B57DE9" w14:textId="77777777" w:rsidR="00E177EE" w:rsidRPr="00D272B3" w:rsidRDefault="00E177EE" w:rsidP="003910C8">
      <w:pPr>
        <w:pStyle w:val="Odstavecseseznamem"/>
        <w:tabs>
          <w:tab w:val="left" w:pos="851"/>
        </w:tabs>
        <w:spacing w:after="0" w:line="240" w:lineRule="auto"/>
        <w:ind w:left="850" w:hanging="425"/>
        <w:contextualSpacing w:val="0"/>
        <w:jc w:val="both"/>
        <w:rPr>
          <w:rFonts w:ascii="Times New Roman" w:hAnsi="Times New Roman"/>
          <w:sz w:val="24"/>
          <w:szCs w:val="24"/>
        </w:rPr>
      </w:pPr>
    </w:p>
    <w:p w14:paraId="25AC3042" w14:textId="77777777" w:rsidR="00774C67" w:rsidRPr="00D272B3" w:rsidRDefault="00774C67" w:rsidP="00D942E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4 ods. 17 sa na konci pripája táto veta: „Konštrukčné prvky a vybavenie haly stanice technickej kontroly nesmú zasahovať do záberu kamery.“.</w:t>
      </w:r>
    </w:p>
    <w:p w14:paraId="59C41AEF" w14:textId="77777777" w:rsidR="00757BED" w:rsidRPr="00D272B3" w:rsidRDefault="00757BED" w:rsidP="00D942E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4 sa odsek 21 dopĺňa písmenami f) a g), ktoré znejú:</w:t>
      </w:r>
    </w:p>
    <w:p w14:paraId="534A1D30" w14:textId="77777777" w:rsidR="00757BED" w:rsidRPr="00D272B3" w:rsidRDefault="00757BED" w:rsidP="00757BED">
      <w:pPr>
        <w:pStyle w:val="Odstavecseseznamem"/>
        <w:tabs>
          <w:tab w:val="left" w:pos="851"/>
        </w:tabs>
        <w:spacing w:before="120" w:after="12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w:t>
      </w:r>
      <w:r w:rsidR="004A5D8F" w:rsidRPr="00D272B3">
        <w:rPr>
          <w:rFonts w:ascii="Times New Roman" w:hAnsi="Times New Roman"/>
          <w:sz w:val="24"/>
          <w:szCs w:val="24"/>
        </w:rPr>
        <w:t>f</w:t>
      </w:r>
      <w:r w:rsidRPr="00D272B3">
        <w:rPr>
          <w:rFonts w:ascii="Times New Roman" w:hAnsi="Times New Roman"/>
          <w:sz w:val="24"/>
          <w:szCs w:val="24"/>
        </w:rPr>
        <w:t>)</w:t>
      </w:r>
      <w:r w:rsidRPr="00D272B3">
        <w:rPr>
          <w:rFonts w:ascii="Times New Roman" w:hAnsi="Times New Roman"/>
          <w:sz w:val="24"/>
          <w:szCs w:val="24"/>
        </w:rPr>
        <w:tab/>
        <w:t>návod na používanie, servis, opravu a údržbu nainštalovaného monitorovacieho záznamového zariadenia,</w:t>
      </w:r>
    </w:p>
    <w:p w14:paraId="5D4E9686" w14:textId="77777777" w:rsidR="00757BED" w:rsidRPr="00D272B3" w:rsidRDefault="00757BED" w:rsidP="00757BED">
      <w:pPr>
        <w:pStyle w:val="Odstavecseseznamem"/>
        <w:tabs>
          <w:tab w:val="left" w:pos="851"/>
        </w:tabs>
        <w:spacing w:before="120" w:after="120" w:line="240" w:lineRule="auto"/>
        <w:ind w:left="850" w:hanging="425"/>
        <w:contextualSpacing w:val="0"/>
        <w:jc w:val="both"/>
        <w:rPr>
          <w:rFonts w:ascii="Times New Roman" w:hAnsi="Times New Roman"/>
          <w:sz w:val="24"/>
          <w:szCs w:val="24"/>
        </w:rPr>
      </w:pPr>
      <w:r w:rsidRPr="00D272B3">
        <w:rPr>
          <w:rFonts w:ascii="Times New Roman" w:hAnsi="Times New Roman"/>
          <w:sz w:val="24"/>
          <w:szCs w:val="24"/>
        </w:rPr>
        <w:t xml:space="preserve">  </w:t>
      </w:r>
      <w:r w:rsidR="004A5D8F" w:rsidRPr="00D272B3">
        <w:rPr>
          <w:rFonts w:ascii="Times New Roman" w:hAnsi="Times New Roman"/>
          <w:sz w:val="24"/>
          <w:szCs w:val="24"/>
        </w:rPr>
        <w:t>g</w:t>
      </w:r>
      <w:r w:rsidRPr="00D272B3">
        <w:rPr>
          <w:rFonts w:ascii="Times New Roman" w:hAnsi="Times New Roman"/>
          <w:sz w:val="24"/>
          <w:szCs w:val="24"/>
        </w:rPr>
        <w:t>)</w:t>
      </w:r>
      <w:r w:rsidRPr="00D272B3">
        <w:rPr>
          <w:rFonts w:ascii="Times New Roman" w:hAnsi="Times New Roman"/>
          <w:sz w:val="24"/>
          <w:szCs w:val="24"/>
        </w:rPr>
        <w:tab/>
      </w:r>
      <w:r w:rsidR="00D55D6E" w:rsidRPr="00D272B3">
        <w:rPr>
          <w:rFonts w:ascii="Times New Roman" w:hAnsi="Times New Roman"/>
          <w:sz w:val="24"/>
          <w:szCs w:val="24"/>
        </w:rPr>
        <w:t xml:space="preserve">meno, priezvisko </w:t>
      </w:r>
      <w:r w:rsidRPr="00D272B3">
        <w:rPr>
          <w:rFonts w:ascii="Times New Roman" w:hAnsi="Times New Roman"/>
          <w:sz w:val="24"/>
          <w:szCs w:val="24"/>
        </w:rPr>
        <w:t xml:space="preserve"> zaškolených osôb oprávnenej osoby na používanie monitorovacieho záznamového zariadenia.“.</w:t>
      </w:r>
    </w:p>
    <w:p w14:paraId="0C38CC58" w14:textId="77777777" w:rsidR="004E680C" w:rsidRPr="00D272B3" w:rsidRDefault="004107DA" w:rsidP="003910C8">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4 ods</w:t>
      </w:r>
      <w:r w:rsidR="00E65F1C" w:rsidRPr="00D272B3">
        <w:rPr>
          <w:rFonts w:ascii="Times New Roman" w:hAnsi="Times New Roman"/>
          <w:sz w:val="24"/>
          <w:szCs w:val="24"/>
        </w:rPr>
        <w:t>ek</w:t>
      </w:r>
      <w:r w:rsidRPr="00D272B3">
        <w:rPr>
          <w:rFonts w:ascii="Times New Roman" w:hAnsi="Times New Roman"/>
          <w:sz w:val="24"/>
          <w:szCs w:val="24"/>
        </w:rPr>
        <w:t xml:space="preserve"> 22 znie: </w:t>
      </w:r>
    </w:p>
    <w:p w14:paraId="7A03FF11" w14:textId="2D263789" w:rsidR="004107DA" w:rsidRPr="00D272B3" w:rsidRDefault="004E680C" w:rsidP="003910C8">
      <w:pPr>
        <w:pStyle w:val="Odstavecseseznamem"/>
        <w:tabs>
          <w:tab w:val="left" w:pos="426"/>
        </w:tabs>
        <w:spacing w:before="120" w:after="120" w:line="240" w:lineRule="auto"/>
        <w:ind w:left="425"/>
        <w:contextualSpacing w:val="0"/>
        <w:jc w:val="both"/>
        <w:rPr>
          <w:rFonts w:ascii="Times New Roman" w:hAnsi="Times New Roman"/>
          <w:sz w:val="24"/>
          <w:szCs w:val="24"/>
        </w:rPr>
      </w:pPr>
      <w:r w:rsidRPr="00D272B3">
        <w:rPr>
          <w:rFonts w:ascii="Times New Roman" w:hAnsi="Times New Roman"/>
          <w:sz w:val="24"/>
          <w:szCs w:val="24"/>
        </w:rPr>
        <w:tab/>
      </w:r>
      <w:r w:rsidRPr="00D272B3">
        <w:rPr>
          <w:rFonts w:ascii="Times New Roman" w:hAnsi="Times New Roman"/>
          <w:sz w:val="24"/>
          <w:szCs w:val="24"/>
        </w:rPr>
        <w:tab/>
      </w:r>
      <w:r w:rsidR="004107DA" w:rsidRPr="00D272B3">
        <w:rPr>
          <w:rFonts w:ascii="Times New Roman" w:hAnsi="Times New Roman"/>
          <w:sz w:val="24"/>
          <w:szCs w:val="24"/>
        </w:rPr>
        <w:t>„</w:t>
      </w:r>
      <w:r w:rsidRPr="00D272B3">
        <w:rPr>
          <w:rFonts w:ascii="Times New Roman" w:hAnsi="Times New Roman"/>
          <w:sz w:val="24"/>
          <w:szCs w:val="24"/>
        </w:rPr>
        <w:t xml:space="preserve">(22) </w:t>
      </w:r>
      <w:r w:rsidR="004107DA" w:rsidRPr="00D272B3">
        <w:rPr>
          <w:rFonts w:ascii="Times New Roman" w:hAnsi="Times New Roman"/>
          <w:sz w:val="24"/>
          <w:szCs w:val="24"/>
        </w:rPr>
        <w:t>Po nainštalovaní monitorovacieho záznamového zariadenia majú subjekty podľa § 105 ods. 5 zákona od dodávateľa monitorovacieho záznamového zariadenia k dispozícii prístupové údaje do monitorovacieho záznamového zariadenia na činnosti podľa bodu 5.1.19 v časti B prílohy č. 1. Prístupové údaje musia umožniť nepretržitý vzdialený prístup do monitorovacieho záznamového zariadenia počas celej doby jeho prevádzky, aj mimo priestorov stanice technickej kontroly. Pri zmene prístupových údajov dodávateľ monitorovacieho záznamového zariadenia bezodkladne oznámi nové prístupové údaje subjektom podľa § 105 ods. 5 zákona</w:t>
      </w:r>
      <w:r w:rsidR="00152B31" w:rsidRPr="00D272B3">
        <w:rPr>
          <w:rFonts w:ascii="Times New Roman" w:hAnsi="Times New Roman"/>
          <w:sz w:val="24"/>
          <w:szCs w:val="24"/>
        </w:rPr>
        <w:t>,</w:t>
      </w:r>
      <w:r w:rsidR="004107DA" w:rsidRPr="00D272B3">
        <w:rPr>
          <w:rFonts w:ascii="Times New Roman" w:hAnsi="Times New Roman"/>
          <w:sz w:val="24"/>
          <w:szCs w:val="24"/>
        </w:rPr>
        <w:t xml:space="preserve"> a to aj bez súhlasu oprávnenej osoby, aby bol zabezpečený nepretržitý prístup do monitorovacieho záznamového zariadenia.“</w:t>
      </w:r>
      <w:r w:rsidR="00E65F1C" w:rsidRPr="00D272B3">
        <w:rPr>
          <w:rFonts w:ascii="Times New Roman" w:hAnsi="Times New Roman"/>
          <w:sz w:val="24"/>
          <w:szCs w:val="24"/>
        </w:rPr>
        <w:t>.</w:t>
      </w:r>
    </w:p>
    <w:p w14:paraId="065D2ABD" w14:textId="70779200" w:rsidR="003331BF" w:rsidRPr="00D272B3" w:rsidRDefault="003331BF"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tabuľke riadku 1.1.3. </w:t>
      </w:r>
      <w:r w:rsidR="008A770A" w:rsidRPr="00D272B3">
        <w:rPr>
          <w:rFonts w:ascii="Times New Roman" w:hAnsi="Times New Roman"/>
          <w:sz w:val="24"/>
          <w:szCs w:val="24"/>
        </w:rPr>
        <w:t xml:space="preserve">písm. c) </w:t>
      </w:r>
      <w:r w:rsidRPr="00D272B3">
        <w:rPr>
          <w:rFonts w:ascii="Times New Roman" w:hAnsi="Times New Roman"/>
          <w:sz w:val="24"/>
          <w:szCs w:val="24"/>
        </w:rPr>
        <w:t>sa slová „ventil a poistný“ nahrádzajú slovami „ventil alebo poistný“.</w:t>
      </w:r>
    </w:p>
    <w:p w14:paraId="3F3D3601" w14:textId="77777777" w:rsidR="003331BF" w:rsidRPr="00D272B3" w:rsidRDefault="003331BF"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1.1.5. sa slová „Ručne ovládaný ovládací ventil brzdy“ nahrádzajú slovami „Ovládací ventil ručne ovládanej brzdy“.</w:t>
      </w:r>
    </w:p>
    <w:p w14:paraId="2A4D97AF" w14:textId="77777777" w:rsidR="003331BF" w:rsidRPr="00D272B3" w:rsidRDefault="003331BF"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w:t>
      </w:r>
      <w:r w:rsidR="0035053A" w:rsidRPr="00D272B3">
        <w:rPr>
          <w:rFonts w:ascii="Times New Roman" w:hAnsi="Times New Roman"/>
          <w:sz w:val="24"/>
          <w:szCs w:val="24"/>
        </w:rPr>
        <w:t>t</w:t>
      </w:r>
      <w:r w:rsidRPr="00D272B3">
        <w:rPr>
          <w:rFonts w:ascii="Times New Roman" w:hAnsi="Times New Roman"/>
          <w:sz w:val="24"/>
          <w:szCs w:val="24"/>
        </w:rPr>
        <w:t xml:space="preserve">abuľke riadku 1.1.10. </w:t>
      </w:r>
      <w:r w:rsidR="008A770A" w:rsidRPr="00D272B3">
        <w:rPr>
          <w:rFonts w:ascii="Times New Roman" w:hAnsi="Times New Roman"/>
          <w:sz w:val="24"/>
          <w:szCs w:val="24"/>
        </w:rPr>
        <w:t xml:space="preserve">písm. b) a c) </w:t>
      </w:r>
      <w:r w:rsidRPr="00D272B3">
        <w:rPr>
          <w:rFonts w:ascii="Times New Roman" w:hAnsi="Times New Roman"/>
          <w:sz w:val="24"/>
          <w:szCs w:val="24"/>
        </w:rPr>
        <w:t>sa slov</w:t>
      </w:r>
      <w:r w:rsidR="00DE5998" w:rsidRPr="00D272B3">
        <w:rPr>
          <w:rFonts w:ascii="Times New Roman" w:hAnsi="Times New Roman"/>
          <w:sz w:val="24"/>
          <w:szCs w:val="24"/>
        </w:rPr>
        <w:t>o</w:t>
      </w:r>
      <w:r w:rsidRPr="00D272B3">
        <w:rPr>
          <w:rFonts w:ascii="Times New Roman" w:hAnsi="Times New Roman"/>
          <w:sz w:val="24"/>
          <w:szCs w:val="24"/>
        </w:rPr>
        <w:t xml:space="preserve"> </w:t>
      </w:r>
      <w:r w:rsidR="00DE5998" w:rsidRPr="00D272B3">
        <w:rPr>
          <w:rFonts w:ascii="Times New Roman" w:hAnsi="Times New Roman"/>
          <w:sz w:val="24"/>
          <w:szCs w:val="24"/>
        </w:rPr>
        <w:t>„</w:t>
      </w:r>
      <w:r w:rsidRPr="00D272B3">
        <w:rPr>
          <w:rFonts w:ascii="Times New Roman" w:hAnsi="Times New Roman"/>
          <w:sz w:val="24"/>
          <w:szCs w:val="24"/>
        </w:rPr>
        <w:t xml:space="preserve">funkčná“ nahrádza slovami </w:t>
      </w:r>
      <w:r w:rsidR="00DE5998" w:rsidRPr="00D272B3">
        <w:rPr>
          <w:rFonts w:ascii="Times New Roman" w:hAnsi="Times New Roman"/>
          <w:sz w:val="24"/>
          <w:szCs w:val="24"/>
        </w:rPr>
        <w:t>„</w:t>
      </w:r>
      <w:r w:rsidRPr="00D272B3">
        <w:rPr>
          <w:rFonts w:ascii="Times New Roman" w:hAnsi="Times New Roman"/>
          <w:sz w:val="24"/>
          <w:szCs w:val="24"/>
        </w:rPr>
        <w:t>stále funguje“.</w:t>
      </w:r>
    </w:p>
    <w:p w14:paraId="7DC0EDCF" w14:textId="77777777" w:rsidR="003331BF" w:rsidRPr="00D272B3" w:rsidRDefault="003331BF"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1.1.10.</w:t>
      </w:r>
      <w:r w:rsidR="000D68D2" w:rsidRPr="00D272B3">
        <w:rPr>
          <w:rFonts w:ascii="Times New Roman" w:hAnsi="Times New Roman"/>
          <w:sz w:val="24"/>
          <w:szCs w:val="24"/>
        </w:rPr>
        <w:t xml:space="preserve"> písm. f)</w:t>
      </w:r>
      <w:r w:rsidRPr="00D272B3">
        <w:rPr>
          <w:rFonts w:ascii="Times New Roman" w:hAnsi="Times New Roman"/>
          <w:sz w:val="24"/>
          <w:szCs w:val="24"/>
        </w:rPr>
        <w:t xml:space="preserve"> sa </w:t>
      </w:r>
      <w:r w:rsidR="008A770A" w:rsidRPr="00D272B3">
        <w:rPr>
          <w:rFonts w:ascii="Times New Roman" w:hAnsi="Times New Roman"/>
          <w:sz w:val="24"/>
          <w:szCs w:val="24"/>
        </w:rPr>
        <w:t>vypúšťa slovo „hladiny“.</w:t>
      </w:r>
    </w:p>
    <w:p w14:paraId="6D702B36" w14:textId="77777777" w:rsidR="003331BF" w:rsidRPr="00D272B3" w:rsidRDefault="005B09E7"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tabuľke riadku 1.1.13. </w:t>
      </w:r>
      <w:r w:rsidR="007E1F3A" w:rsidRPr="00D272B3">
        <w:rPr>
          <w:rFonts w:ascii="Times New Roman" w:hAnsi="Times New Roman"/>
          <w:sz w:val="24"/>
          <w:szCs w:val="24"/>
        </w:rPr>
        <w:t xml:space="preserve">písm. b) </w:t>
      </w:r>
      <w:r w:rsidRPr="00D272B3">
        <w:rPr>
          <w:rFonts w:ascii="Times New Roman" w:hAnsi="Times New Roman"/>
          <w:sz w:val="24"/>
          <w:szCs w:val="24"/>
        </w:rPr>
        <w:t xml:space="preserve">a riadku 1.1.14. </w:t>
      </w:r>
      <w:r w:rsidR="007E1F3A" w:rsidRPr="00D272B3">
        <w:rPr>
          <w:rFonts w:ascii="Times New Roman" w:hAnsi="Times New Roman"/>
          <w:sz w:val="24"/>
          <w:szCs w:val="24"/>
        </w:rPr>
        <w:t xml:space="preserve">písm. b) </w:t>
      </w:r>
      <w:r w:rsidRPr="00D272B3">
        <w:rPr>
          <w:rFonts w:ascii="Times New Roman" w:hAnsi="Times New Roman"/>
          <w:sz w:val="24"/>
          <w:szCs w:val="24"/>
        </w:rPr>
        <w:t>sa slovo „mastivo“ nahrádza slovom „mazivo“.</w:t>
      </w:r>
    </w:p>
    <w:p w14:paraId="0336B121" w14:textId="462D8FCB" w:rsidR="005B09E7" w:rsidRPr="00D272B3" w:rsidRDefault="005B09E7" w:rsidP="005B09E7">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w:t>
      </w:r>
      <w:r w:rsidR="007F04B0" w:rsidRPr="00D272B3">
        <w:rPr>
          <w:rFonts w:ascii="Times New Roman" w:hAnsi="Times New Roman"/>
          <w:sz w:val="24"/>
          <w:szCs w:val="24"/>
        </w:rPr>
        <w:t xml:space="preserve"> </w:t>
      </w:r>
      <w:r w:rsidRPr="00D272B3">
        <w:rPr>
          <w:rFonts w:ascii="Times New Roman" w:hAnsi="Times New Roman"/>
          <w:sz w:val="24"/>
          <w:szCs w:val="24"/>
        </w:rPr>
        <w:t>riadku 1.1.15. sa slovo „ťahadlá“ nahrádza slovom „tiahla“</w:t>
      </w:r>
      <w:r w:rsidR="00703F30" w:rsidRPr="00D272B3">
        <w:rPr>
          <w:rFonts w:ascii="Times New Roman" w:hAnsi="Times New Roman"/>
          <w:sz w:val="24"/>
          <w:szCs w:val="24"/>
        </w:rPr>
        <w:t>.</w:t>
      </w:r>
      <w:r w:rsidRPr="00D272B3">
        <w:rPr>
          <w:rFonts w:ascii="Times New Roman" w:hAnsi="Times New Roman"/>
          <w:sz w:val="24"/>
          <w:szCs w:val="24"/>
        </w:rPr>
        <w:t xml:space="preserve"> </w:t>
      </w:r>
    </w:p>
    <w:p w14:paraId="39A13BC5" w14:textId="53735978" w:rsidR="00703F30" w:rsidRPr="00D272B3" w:rsidRDefault="00703F30" w:rsidP="005B09E7">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1.1.15. písm. c) sa slovo „ťahadlo“ nahrádza slovom „tiahlo“.</w:t>
      </w:r>
    </w:p>
    <w:p w14:paraId="232EF57F" w14:textId="10EB1031" w:rsidR="00703F30" w:rsidRPr="00D272B3" w:rsidRDefault="005B09E7"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1.1.16. sa slová „brzdových valcov alebo hydraulických brzdových valčekov“ nahrádzajú slovami „bŕzd alebo hydraulických brzdových valcov“</w:t>
      </w:r>
      <w:r w:rsidR="00703F30" w:rsidRPr="00D272B3">
        <w:rPr>
          <w:rFonts w:ascii="Times New Roman" w:hAnsi="Times New Roman"/>
          <w:sz w:val="24"/>
          <w:szCs w:val="24"/>
        </w:rPr>
        <w:t xml:space="preserve">. </w:t>
      </w:r>
    </w:p>
    <w:p w14:paraId="6435F1DD" w14:textId="2046F12B" w:rsidR="005B09E7" w:rsidRPr="00D272B3" w:rsidRDefault="005B09E7" w:rsidP="003331BF">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 </w:t>
      </w:r>
      <w:r w:rsidR="00703F30" w:rsidRPr="00D272B3">
        <w:rPr>
          <w:rFonts w:ascii="Times New Roman" w:hAnsi="Times New Roman"/>
          <w:sz w:val="24"/>
          <w:szCs w:val="24"/>
        </w:rPr>
        <w:t>V prílohe č. 9 časti 3 tabuľke riadku 1.1.16 písm. c) sa</w:t>
      </w:r>
      <w:r w:rsidRPr="00D272B3">
        <w:rPr>
          <w:rFonts w:ascii="Times New Roman" w:hAnsi="Times New Roman"/>
          <w:sz w:val="24"/>
          <w:szCs w:val="24"/>
        </w:rPr>
        <w:t> slov</w:t>
      </w:r>
      <w:r w:rsidR="00DE5998" w:rsidRPr="00D272B3">
        <w:rPr>
          <w:rFonts w:ascii="Times New Roman" w:hAnsi="Times New Roman"/>
          <w:sz w:val="24"/>
          <w:szCs w:val="24"/>
        </w:rPr>
        <w:t>o</w:t>
      </w:r>
      <w:r w:rsidRPr="00D272B3">
        <w:rPr>
          <w:rFonts w:ascii="Times New Roman" w:hAnsi="Times New Roman"/>
          <w:sz w:val="24"/>
          <w:szCs w:val="24"/>
        </w:rPr>
        <w:t xml:space="preserve"> „neodborne</w:t>
      </w:r>
      <w:r w:rsidR="00DE5998" w:rsidRPr="00D272B3">
        <w:rPr>
          <w:rFonts w:ascii="Times New Roman" w:hAnsi="Times New Roman"/>
          <w:sz w:val="24"/>
          <w:szCs w:val="24"/>
        </w:rPr>
        <w:t>“</w:t>
      </w:r>
      <w:r w:rsidRPr="00D272B3">
        <w:rPr>
          <w:rFonts w:ascii="Times New Roman" w:hAnsi="Times New Roman"/>
          <w:sz w:val="24"/>
          <w:szCs w:val="24"/>
        </w:rPr>
        <w:t xml:space="preserve"> </w:t>
      </w:r>
      <w:r w:rsidR="00DB20A0" w:rsidRPr="00D272B3">
        <w:rPr>
          <w:rFonts w:ascii="Times New Roman" w:hAnsi="Times New Roman"/>
          <w:sz w:val="24"/>
          <w:szCs w:val="24"/>
        </w:rPr>
        <w:t xml:space="preserve">nahrádza </w:t>
      </w:r>
      <w:r w:rsidRPr="00D272B3">
        <w:rPr>
          <w:rFonts w:ascii="Times New Roman" w:hAnsi="Times New Roman"/>
          <w:sz w:val="24"/>
          <w:szCs w:val="24"/>
        </w:rPr>
        <w:t>slov</w:t>
      </w:r>
      <w:r w:rsidR="00DE5998" w:rsidRPr="00D272B3">
        <w:rPr>
          <w:rFonts w:ascii="Times New Roman" w:hAnsi="Times New Roman"/>
          <w:sz w:val="24"/>
          <w:szCs w:val="24"/>
        </w:rPr>
        <w:t>om</w:t>
      </w:r>
      <w:r w:rsidRPr="00D272B3">
        <w:rPr>
          <w:rFonts w:ascii="Times New Roman" w:hAnsi="Times New Roman"/>
          <w:sz w:val="24"/>
          <w:szCs w:val="24"/>
        </w:rPr>
        <w:t xml:space="preserve"> „nedostatočne</w:t>
      </w:r>
      <w:r w:rsidR="00DE5998" w:rsidRPr="00D272B3">
        <w:rPr>
          <w:rFonts w:ascii="Times New Roman" w:hAnsi="Times New Roman"/>
          <w:sz w:val="24"/>
          <w:szCs w:val="24"/>
        </w:rPr>
        <w:t>“.</w:t>
      </w:r>
    </w:p>
    <w:p w14:paraId="048C91F1" w14:textId="77777777" w:rsidR="005B09E7" w:rsidRPr="00D272B3" w:rsidRDefault="005B09E7" w:rsidP="005B09E7">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tabuľke riadku 1.1.17. </w:t>
      </w:r>
      <w:r w:rsidR="004B2FC6" w:rsidRPr="00D272B3">
        <w:rPr>
          <w:rFonts w:ascii="Times New Roman" w:hAnsi="Times New Roman"/>
          <w:sz w:val="24"/>
          <w:szCs w:val="24"/>
        </w:rPr>
        <w:t xml:space="preserve">písm. </w:t>
      </w:r>
      <w:bookmarkStart w:id="1" w:name="_GoBack"/>
      <w:bookmarkEnd w:id="1"/>
      <w:r w:rsidR="004B2FC6" w:rsidRPr="00D272B3">
        <w:rPr>
          <w:rFonts w:ascii="Times New Roman" w:hAnsi="Times New Roman"/>
          <w:sz w:val="24"/>
          <w:szCs w:val="24"/>
        </w:rPr>
        <w:t xml:space="preserve">a) </w:t>
      </w:r>
      <w:r w:rsidRPr="00D272B3">
        <w:rPr>
          <w:rFonts w:ascii="Times New Roman" w:hAnsi="Times New Roman"/>
          <w:sz w:val="24"/>
          <w:szCs w:val="24"/>
        </w:rPr>
        <w:t>sa slovo „ovládanie“ nahrádza slovom „ovládacie“.</w:t>
      </w:r>
    </w:p>
    <w:p w14:paraId="1FC78F30" w14:textId="77777777" w:rsidR="00952261" w:rsidRPr="00D272B3" w:rsidRDefault="00952261" w:rsidP="005B09E7">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1.2.1. sa slovo „jazdnej“ nahrádza slovom „cestnej“.</w:t>
      </w:r>
    </w:p>
    <w:p w14:paraId="45CCE699" w14:textId="77777777" w:rsidR="005B09E7" w:rsidRPr="00D272B3" w:rsidRDefault="00952261" w:rsidP="00952261">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tabuľke riadku 1.2.2. </w:t>
      </w:r>
      <w:r w:rsidR="004B2FC6" w:rsidRPr="00D272B3">
        <w:rPr>
          <w:rFonts w:ascii="Times New Roman" w:hAnsi="Times New Roman"/>
          <w:sz w:val="24"/>
          <w:szCs w:val="24"/>
        </w:rPr>
        <w:t>prvá veta znie: „</w:t>
      </w:r>
      <w:r w:rsidRPr="00D272B3">
        <w:rPr>
          <w:rFonts w:ascii="Times New Roman" w:hAnsi="Times New Roman"/>
          <w:sz w:val="24"/>
          <w:szCs w:val="24"/>
        </w:rPr>
        <w:t>Skúška na skúšobni bŕzd alebo, ak sa z technických dôvodov nedá použiť, cestná skúška s použitím zariadenia zaznamenajúceho spomalenie na stanovenie zbrzdenia, a zodpovedajúceho najväčšej povolenej celkovej hmotnosti alebo v prípade návesov súčtu povoleného zaťaženia náprav.“.</w:t>
      </w:r>
    </w:p>
    <w:p w14:paraId="60B76455" w14:textId="77777777" w:rsidR="004B2FC6" w:rsidRPr="00D272B3" w:rsidRDefault="004B2FC6" w:rsidP="00952261">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riadku 1.2.2</w:t>
      </w:r>
      <w:r w:rsidR="004138B3" w:rsidRPr="00D272B3">
        <w:rPr>
          <w:rFonts w:ascii="Times New Roman" w:hAnsi="Times New Roman"/>
          <w:sz w:val="24"/>
          <w:szCs w:val="24"/>
        </w:rPr>
        <w:t>.</w:t>
      </w:r>
      <w:r w:rsidRPr="00D272B3">
        <w:rPr>
          <w:rFonts w:ascii="Times New Roman" w:hAnsi="Times New Roman"/>
          <w:sz w:val="24"/>
          <w:szCs w:val="24"/>
        </w:rPr>
        <w:t xml:space="preserve"> sa vypúšť</w:t>
      </w:r>
      <w:r w:rsidR="009E31BA" w:rsidRPr="00D272B3">
        <w:rPr>
          <w:rFonts w:ascii="Times New Roman" w:hAnsi="Times New Roman"/>
          <w:sz w:val="24"/>
          <w:szCs w:val="24"/>
        </w:rPr>
        <w:t>ajú</w:t>
      </w:r>
      <w:r w:rsidRPr="00D272B3">
        <w:rPr>
          <w:rFonts w:ascii="Times New Roman" w:hAnsi="Times New Roman"/>
          <w:sz w:val="24"/>
          <w:szCs w:val="24"/>
        </w:rPr>
        <w:t xml:space="preserve"> druhá</w:t>
      </w:r>
      <w:r w:rsidR="009E31BA" w:rsidRPr="00D272B3">
        <w:rPr>
          <w:rFonts w:ascii="Times New Roman" w:hAnsi="Times New Roman"/>
          <w:sz w:val="24"/>
          <w:szCs w:val="24"/>
        </w:rPr>
        <w:t xml:space="preserve"> veta</w:t>
      </w:r>
      <w:r w:rsidRPr="00D272B3">
        <w:rPr>
          <w:rFonts w:ascii="Times New Roman" w:hAnsi="Times New Roman"/>
          <w:sz w:val="24"/>
          <w:szCs w:val="24"/>
        </w:rPr>
        <w:t xml:space="preserve"> a tretia veta.</w:t>
      </w:r>
    </w:p>
    <w:p w14:paraId="7690E82B" w14:textId="77777777" w:rsidR="00952261" w:rsidRPr="00D272B3" w:rsidRDefault="00952261" w:rsidP="00952261">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1.3.1. sa slovo „uplatniť“ nahrádza slovom „použiť“.</w:t>
      </w:r>
    </w:p>
    <w:p w14:paraId="3027AAEA" w14:textId="77777777" w:rsidR="00952261" w:rsidRPr="00D272B3" w:rsidRDefault="00952261" w:rsidP="00952261">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1.3.2. sa slová „technicky prípustnej celkovej“ nahrádzajú slovom „povolenej“.</w:t>
      </w:r>
    </w:p>
    <w:p w14:paraId="7CD49F0F" w14:textId="77777777" w:rsidR="00952261" w:rsidRPr="00D272B3" w:rsidRDefault="00856770" w:rsidP="0085677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tabuľke riadku 1.4.2. sa slová „jazdnej skúšky pomocou decelerometra s ukazovateľom údajov alebo záznamom“ nahrádzajú slovami „cestnej skúšky pomocou zariadenia indikujúceho alebo zaznamenajúceho spomalenie“ a slová </w:t>
      </w:r>
      <w:r w:rsidR="0022117E" w:rsidRPr="00D272B3">
        <w:rPr>
          <w:rFonts w:ascii="Times New Roman" w:hAnsi="Times New Roman"/>
          <w:sz w:val="24"/>
          <w:szCs w:val="24"/>
        </w:rPr>
        <w:t>„technicky prípustnej“ sa nahrádzajú slovom „povolenej“.</w:t>
      </w:r>
    </w:p>
    <w:p w14:paraId="03E6EA4E" w14:textId="77777777" w:rsidR="00C63EDE" w:rsidRPr="00D272B3" w:rsidRDefault="00C63EDE" w:rsidP="00C63EDE">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w:t>
      </w:r>
      <w:r w:rsidR="002F1905" w:rsidRPr="00D272B3">
        <w:rPr>
          <w:rFonts w:ascii="Times New Roman" w:hAnsi="Times New Roman"/>
          <w:sz w:val="24"/>
          <w:szCs w:val="24"/>
        </w:rPr>
        <w:t>t</w:t>
      </w:r>
      <w:r w:rsidRPr="00D272B3">
        <w:rPr>
          <w:rFonts w:ascii="Times New Roman" w:hAnsi="Times New Roman"/>
          <w:sz w:val="24"/>
          <w:szCs w:val="24"/>
        </w:rPr>
        <w:t xml:space="preserve">abuľke  riadku 2.1.2. </w:t>
      </w:r>
      <w:r w:rsidR="004138B3" w:rsidRPr="00D272B3">
        <w:rPr>
          <w:rFonts w:ascii="Times New Roman" w:hAnsi="Times New Roman"/>
          <w:sz w:val="24"/>
          <w:szCs w:val="24"/>
        </w:rPr>
        <w:t xml:space="preserve">písm. d) </w:t>
      </w:r>
      <w:r w:rsidRPr="00D272B3">
        <w:rPr>
          <w:rFonts w:ascii="Times New Roman" w:hAnsi="Times New Roman"/>
          <w:sz w:val="24"/>
          <w:szCs w:val="24"/>
        </w:rPr>
        <w:t>sa slová „má praskliny“ nahrádzajú slovom „</w:t>
      </w:r>
      <w:r w:rsidR="00C81B2B" w:rsidRPr="00D272B3">
        <w:rPr>
          <w:rFonts w:ascii="Times New Roman" w:hAnsi="Times New Roman"/>
          <w:sz w:val="24"/>
          <w:szCs w:val="24"/>
        </w:rPr>
        <w:t>je</w:t>
      </w:r>
      <w:r w:rsidR="002F1905" w:rsidRPr="00D272B3">
        <w:rPr>
          <w:rFonts w:ascii="Times New Roman" w:hAnsi="Times New Roman"/>
          <w:sz w:val="24"/>
          <w:szCs w:val="24"/>
        </w:rPr>
        <w:t xml:space="preserve"> </w:t>
      </w:r>
      <w:r w:rsidRPr="00D272B3">
        <w:rPr>
          <w:rFonts w:ascii="Times New Roman" w:hAnsi="Times New Roman"/>
          <w:sz w:val="24"/>
          <w:szCs w:val="24"/>
        </w:rPr>
        <w:t>prasknutá“.</w:t>
      </w:r>
    </w:p>
    <w:p w14:paraId="4CB75C85" w14:textId="77777777" w:rsidR="00EA180B" w:rsidRPr="00D272B3" w:rsidRDefault="003F42D0" w:rsidP="009E31BA">
      <w:pPr>
        <w:pStyle w:val="Odstavecseseznamem"/>
        <w:numPr>
          <w:ilvl w:val="0"/>
          <w:numId w:val="1"/>
        </w:numPr>
        <w:tabs>
          <w:tab w:val="left" w:pos="426"/>
        </w:tabs>
        <w:spacing w:before="120" w:after="120" w:line="240" w:lineRule="auto"/>
        <w:ind w:left="426"/>
        <w:contextualSpacing w:val="0"/>
        <w:jc w:val="both"/>
        <w:rPr>
          <w:rFonts w:ascii="Times New Roman" w:hAnsi="Times New Roman"/>
          <w:sz w:val="24"/>
          <w:szCs w:val="24"/>
        </w:rPr>
      </w:pPr>
      <w:r w:rsidRPr="00D272B3">
        <w:rPr>
          <w:rFonts w:ascii="Times New Roman" w:hAnsi="Times New Roman"/>
          <w:sz w:val="24"/>
          <w:szCs w:val="24"/>
        </w:rPr>
        <w:t xml:space="preserve">V prílohe č. 9 časti 3 tabuľke riadku 5.1.2. </w:t>
      </w:r>
      <w:r w:rsidR="00EA180B" w:rsidRPr="00D272B3">
        <w:rPr>
          <w:rFonts w:ascii="Times New Roman" w:hAnsi="Times New Roman"/>
          <w:sz w:val="24"/>
          <w:szCs w:val="24"/>
        </w:rPr>
        <w:t xml:space="preserve">prvom stĺpci </w:t>
      </w:r>
      <w:r w:rsidRPr="00D272B3">
        <w:rPr>
          <w:rFonts w:ascii="Times New Roman" w:hAnsi="Times New Roman"/>
          <w:sz w:val="24"/>
          <w:szCs w:val="24"/>
        </w:rPr>
        <w:t>sa slová „Čapy kolies“ nahrádzajú slovami „Čapy náprav“</w:t>
      </w:r>
      <w:r w:rsidR="00EA180B" w:rsidRPr="00D272B3">
        <w:rPr>
          <w:rFonts w:ascii="Times New Roman" w:hAnsi="Times New Roman"/>
          <w:sz w:val="24"/>
          <w:szCs w:val="24"/>
        </w:rPr>
        <w:t>.</w:t>
      </w:r>
    </w:p>
    <w:p w14:paraId="31653E46" w14:textId="21BCF45F" w:rsidR="00C63EDE" w:rsidRPr="00D272B3" w:rsidRDefault="00EA180B" w:rsidP="009E31BA">
      <w:pPr>
        <w:pStyle w:val="Odstavecseseznamem"/>
        <w:numPr>
          <w:ilvl w:val="0"/>
          <w:numId w:val="1"/>
        </w:numPr>
        <w:tabs>
          <w:tab w:val="left" w:pos="426"/>
        </w:tabs>
        <w:spacing w:before="120" w:after="120" w:line="240" w:lineRule="auto"/>
        <w:ind w:left="426"/>
        <w:contextualSpacing w:val="0"/>
        <w:jc w:val="both"/>
        <w:rPr>
          <w:rFonts w:ascii="Times New Roman" w:hAnsi="Times New Roman"/>
          <w:sz w:val="24"/>
          <w:szCs w:val="24"/>
        </w:rPr>
      </w:pPr>
      <w:r w:rsidRPr="00D272B3">
        <w:rPr>
          <w:rFonts w:ascii="Times New Roman" w:hAnsi="Times New Roman"/>
          <w:sz w:val="24"/>
          <w:szCs w:val="24"/>
        </w:rPr>
        <w:t>V prílohe č. 9 časti 3 tabu</w:t>
      </w:r>
      <w:r w:rsidR="0013255D" w:rsidRPr="00D272B3">
        <w:rPr>
          <w:rFonts w:ascii="Times New Roman" w:hAnsi="Times New Roman"/>
          <w:sz w:val="24"/>
          <w:szCs w:val="24"/>
        </w:rPr>
        <w:t>ľke riadku 5.1.2. písm. a)</w:t>
      </w:r>
      <w:r w:rsidR="0008418F" w:rsidRPr="00D272B3">
        <w:rPr>
          <w:rFonts w:ascii="Times New Roman" w:hAnsi="Times New Roman"/>
          <w:sz w:val="24"/>
          <w:szCs w:val="24"/>
        </w:rPr>
        <w:t>, c), d)</w:t>
      </w:r>
      <w:r w:rsidR="0013255D" w:rsidRPr="00D272B3">
        <w:rPr>
          <w:rFonts w:ascii="Times New Roman" w:hAnsi="Times New Roman"/>
          <w:sz w:val="24"/>
          <w:szCs w:val="24"/>
        </w:rPr>
        <w:t xml:space="preserve"> sa</w:t>
      </w:r>
      <w:r w:rsidR="003F42D0" w:rsidRPr="00D272B3">
        <w:rPr>
          <w:rFonts w:ascii="Times New Roman" w:hAnsi="Times New Roman"/>
          <w:sz w:val="24"/>
          <w:szCs w:val="24"/>
        </w:rPr>
        <w:t xml:space="preserve"> slovo „kolesa“ sa nahrádza slovom „nápravy“.</w:t>
      </w:r>
    </w:p>
    <w:p w14:paraId="1412C2BF" w14:textId="77777777" w:rsidR="00C63EDE" w:rsidRPr="00D272B3" w:rsidRDefault="00C63EDE" w:rsidP="0085677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V prílohe č. 9 časti 3 tabuľke riadku 7.11 sa slová „Počítadlo celkovej prejdenej vzdialenosti“ nahrádza slovom „Odometer“.</w:t>
      </w:r>
    </w:p>
    <w:p w14:paraId="2EC5DF85" w14:textId="77777777" w:rsidR="006C2419" w:rsidRPr="00D272B3" w:rsidRDefault="006C2419" w:rsidP="00D942E0">
      <w:pPr>
        <w:pStyle w:val="Odstavecseseznamem"/>
        <w:numPr>
          <w:ilvl w:val="0"/>
          <w:numId w:val="1"/>
        </w:numPr>
        <w:tabs>
          <w:tab w:val="left" w:pos="426"/>
        </w:tabs>
        <w:spacing w:before="120" w:after="120" w:line="240" w:lineRule="auto"/>
        <w:ind w:left="425" w:hanging="425"/>
        <w:contextualSpacing w:val="0"/>
        <w:jc w:val="both"/>
        <w:rPr>
          <w:rFonts w:ascii="Times New Roman" w:hAnsi="Times New Roman"/>
          <w:sz w:val="24"/>
          <w:szCs w:val="24"/>
        </w:rPr>
      </w:pPr>
      <w:r w:rsidRPr="00D272B3">
        <w:rPr>
          <w:rFonts w:ascii="Times New Roman" w:hAnsi="Times New Roman"/>
          <w:sz w:val="24"/>
          <w:szCs w:val="24"/>
        </w:rPr>
        <w:t xml:space="preserve">Príloha č. 11 </w:t>
      </w:r>
      <w:r w:rsidR="00940742" w:rsidRPr="00D272B3">
        <w:rPr>
          <w:rFonts w:ascii="Times New Roman" w:hAnsi="Times New Roman"/>
          <w:sz w:val="24"/>
          <w:szCs w:val="24"/>
        </w:rPr>
        <w:t xml:space="preserve">vrátane nadpisu </w:t>
      </w:r>
      <w:r w:rsidRPr="00D272B3">
        <w:rPr>
          <w:rFonts w:ascii="Times New Roman" w:hAnsi="Times New Roman"/>
          <w:sz w:val="24"/>
          <w:szCs w:val="24"/>
        </w:rPr>
        <w:t>znie:</w:t>
      </w:r>
    </w:p>
    <w:p w14:paraId="781CCBC0"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03C18E2C"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3377E68E"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19D4B4BF"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1026D117"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3C3020B2"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1D630F21" w14:textId="77777777"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7C481CE2" w14:textId="596ACED1" w:rsidR="009E31BA" w:rsidRPr="00D272B3" w:rsidRDefault="009E31BA"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718D0D14" w14:textId="570E49AF" w:rsidR="00817232" w:rsidRPr="00D272B3" w:rsidRDefault="00817232"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5A2DAA78" w14:textId="7DE38C8A" w:rsidR="00817232" w:rsidRPr="00D272B3" w:rsidRDefault="00817232"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051C21B7" w14:textId="77777777" w:rsidR="006851AC" w:rsidRPr="00D272B3" w:rsidRDefault="006851AC"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4CE5F4DE" w14:textId="77777777" w:rsidR="006851AC" w:rsidRPr="00D272B3" w:rsidRDefault="006851AC"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638D331F" w14:textId="77777777" w:rsidR="006851AC" w:rsidRPr="00D272B3" w:rsidRDefault="006851AC"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0B5EEDE9" w14:textId="77777777" w:rsidR="006851AC" w:rsidRPr="00D272B3" w:rsidRDefault="006851AC"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p>
    <w:p w14:paraId="7588F745" w14:textId="21426665" w:rsidR="006C2419" w:rsidRPr="00D272B3" w:rsidRDefault="006C2419" w:rsidP="006C2419">
      <w:pPr>
        <w:pStyle w:val="Odsekzoznamu"/>
        <w:tabs>
          <w:tab w:val="left" w:pos="851"/>
        </w:tabs>
        <w:spacing w:before="120" w:after="0" w:line="240" w:lineRule="auto"/>
        <w:ind w:left="851" w:hanging="425"/>
        <w:contextualSpacing w:val="0"/>
        <w:jc w:val="right"/>
        <w:rPr>
          <w:rFonts w:ascii="Times New Roman" w:hAnsi="Times New Roman"/>
          <w:sz w:val="24"/>
          <w:szCs w:val="24"/>
        </w:rPr>
      </w:pPr>
      <w:r w:rsidRPr="00D272B3">
        <w:rPr>
          <w:rFonts w:ascii="Times New Roman" w:hAnsi="Times New Roman"/>
          <w:sz w:val="24"/>
          <w:szCs w:val="24"/>
        </w:rPr>
        <w:t>„</w:t>
      </w:r>
      <w:r w:rsidRPr="00D272B3">
        <w:rPr>
          <w:rFonts w:ascii="Times New Roman" w:hAnsi="Times New Roman"/>
          <w:b/>
          <w:bCs/>
          <w:sz w:val="24"/>
          <w:szCs w:val="24"/>
        </w:rPr>
        <w:t>Príloha č. 11</w:t>
      </w:r>
    </w:p>
    <w:p w14:paraId="228304EF" w14:textId="77777777" w:rsidR="006C2419" w:rsidRPr="00D272B3" w:rsidRDefault="006C2419" w:rsidP="006C2419">
      <w:pPr>
        <w:pStyle w:val="Odsekzoznamu"/>
        <w:tabs>
          <w:tab w:val="left" w:pos="851"/>
        </w:tabs>
        <w:spacing w:after="0" w:line="240" w:lineRule="auto"/>
        <w:ind w:left="850" w:hanging="425"/>
        <w:contextualSpacing w:val="0"/>
        <w:jc w:val="right"/>
        <w:rPr>
          <w:rFonts w:ascii="Times New Roman" w:hAnsi="Times New Roman"/>
          <w:b/>
          <w:bCs/>
          <w:sz w:val="24"/>
          <w:szCs w:val="24"/>
        </w:rPr>
      </w:pPr>
      <w:r w:rsidRPr="00D272B3">
        <w:rPr>
          <w:rFonts w:ascii="Times New Roman" w:hAnsi="Times New Roman"/>
          <w:b/>
          <w:bCs/>
          <w:sz w:val="24"/>
          <w:szCs w:val="24"/>
        </w:rPr>
        <w:t>k vyhláške č. 137/2018 Z. z.</w:t>
      </w:r>
    </w:p>
    <w:p w14:paraId="176109D6" w14:textId="77777777" w:rsidR="006C2419" w:rsidRPr="00D272B3" w:rsidRDefault="006C2419" w:rsidP="006C2419">
      <w:pPr>
        <w:pStyle w:val="Odsekzoznamu"/>
        <w:tabs>
          <w:tab w:val="left" w:pos="851"/>
        </w:tabs>
        <w:spacing w:before="120" w:after="0" w:line="240" w:lineRule="auto"/>
        <w:ind w:left="851" w:hanging="425"/>
        <w:contextualSpacing w:val="0"/>
        <w:jc w:val="center"/>
        <w:rPr>
          <w:rFonts w:ascii="Times New Roman" w:hAnsi="Times New Roman"/>
          <w:b/>
          <w:bCs/>
          <w:caps/>
          <w:sz w:val="24"/>
          <w:szCs w:val="24"/>
        </w:rPr>
      </w:pPr>
      <w:r w:rsidRPr="00D272B3">
        <w:rPr>
          <w:rFonts w:ascii="Times New Roman" w:hAnsi="Times New Roman"/>
          <w:b/>
          <w:bCs/>
          <w:caps/>
          <w:sz w:val="24"/>
          <w:szCs w:val="24"/>
        </w:rPr>
        <w:t>Protokol o kontrole technického stavu časť A – technická kontrola</w:t>
      </w:r>
    </w:p>
    <w:p w14:paraId="00C31563" w14:textId="77777777" w:rsidR="00F42784" w:rsidRPr="00D272B3" w:rsidRDefault="00F42784" w:rsidP="006C2419">
      <w:pPr>
        <w:pStyle w:val="Odsekzoznamu"/>
        <w:tabs>
          <w:tab w:val="left" w:pos="851"/>
        </w:tabs>
        <w:spacing w:before="120" w:after="0" w:line="240" w:lineRule="auto"/>
        <w:ind w:left="851" w:hanging="425"/>
        <w:contextualSpacing w:val="0"/>
        <w:jc w:val="center"/>
        <w:rPr>
          <w:rFonts w:ascii="Times New Roman" w:hAnsi="Times New Roman"/>
          <w:caps/>
          <w:sz w:val="24"/>
          <w:szCs w:val="24"/>
        </w:rPr>
      </w:pPr>
      <w:r w:rsidRPr="00D272B3">
        <w:rPr>
          <w:rFonts w:ascii="Times New Roman" w:hAnsi="Times New Roman"/>
          <w:caps/>
          <w:sz w:val="24"/>
          <w:szCs w:val="24"/>
        </w:rPr>
        <w:t>(</w:t>
      </w:r>
      <w:r w:rsidRPr="00D272B3">
        <w:rPr>
          <w:rFonts w:ascii="Times New Roman" w:hAnsi="Times New Roman"/>
          <w:sz w:val="24"/>
          <w:szCs w:val="24"/>
        </w:rPr>
        <w:t>Vzor</w:t>
      </w:r>
      <w:r w:rsidR="00E63A12" w:rsidRPr="00D272B3">
        <w:rPr>
          <w:rFonts w:ascii="Times New Roman" w:hAnsi="Times New Roman"/>
          <w:sz w:val="24"/>
          <w:szCs w:val="24"/>
        </w:rPr>
        <w:t xml:space="preserve"> prvej strany</w:t>
      </w:r>
      <w:r w:rsidRPr="00D272B3">
        <w:rPr>
          <w:rFonts w:ascii="Times New Roman" w:hAnsi="Times New Roman"/>
          <w:caps/>
          <w:sz w:val="24"/>
          <w:szCs w:val="24"/>
        </w:rPr>
        <w:t>)</w:t>
      </w:r>
    </w:p>
    <w:p w14:paraId="571824BF" w14:textId="77777777" w:rsidR="006C2419" w:rsidRPr="00D272B3" w:rsidRDefault="00E63A12" w:rsidP="00180881">
      <w:pPr>
        <w:pStyle w:val="Odsekzoznamu"/>
        <w:tabs>
          <w:tab w:val="left" w:pos="851"/>
        </w:tabs>
        <w:spacing w:before="120" w:after="0" w:line="240" w:lineRule="auto"/>
        <w:ind w:left="851" w:hanging="425"/>
        <w:contextualSpacing w:val="0"/>
        <w:jc w:val="center"/>
        <w:rPr>
          <w:rFonts w:ascii="Times New Roman" w:hAnsi="Times New Roman"/>
          <w:sz w:val="24"/>
          <w:szCs w:val="24"/>
        </w:rPr>
      </w:pPr>
      <w:r w:rsidRPr="00D272B3">
        <w:rPr>
          <w:noProof/>
          <w:lang w:eastAsia="sk-SK"/>
        </w:rPr>
        <w:drawing>
          <wp:inline distT="0" distB="0" distL="0" distR="0" wp14:anchorId="3901549C" wp14:editId="0317C52F">
            <wp:extent cx="5294891" cy="7498080"/>
            <wp:effectExtent l="0" t="0" r="1270" b="7620"/>
            <wp:docPr id="705949287"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05081" cy="7512509"/>
                    </a:xfrm>
                    <a:prstGeom prst="rect">
                      <a:avLst/>
                    </a:prstGeom>
                    <a:noFill/>
                    <a:ln>
                      <a:noFill/>
                    </a:ln>
                  </pic:spPr>
                </pic:pic>
              </a:graphicData>
            </a:graphic>
          </wp:inline>
        </w:drawing>
      </w:r>
      <w:r w:rsidR="00180881" w:rsidRPr="00D272B3">
        <w:rPr>
          <w:rFonts w:ascii="Times New Roman" w:hAnsi="Times New Roman"/>
          <w:sz w:val="24"/>
          <w:szCs w:val="24"/>
        </w:rPr>
        <w:t>“.</w:t>
      </w:r>
    </w:p>
    <w:p w14:paraId="54468C8D" w14:textId="13707555" w:rsidR="0033402D" w:rsidRPr="00D272B3" w:rsidRDefault="0033402D" w:rsidP="001D1B9F">
      <w:pPr>
        <w:spacing w:before="360" w:after="360" w:line="240" w:lineRule="auto"/>
        <w:jc w:val="center"/>
        <w:rPr>
          <w:rFonts w:ascii="Times New Roman" w:eastAsiaTheme="minorHAnsi" w:hAnsi="Times New Roman"/>
          <w:b/>
          <w:sz w:val="24"/>
          <w:szCs w:val="24"/>
        </w:rPr>
      </w:pPr>
      <w:r w:rsidRPr="00D272B3">
        <w:rPr>
          <w:rFonts w:ascii="Times New Roman" w:eastAsiaTheme="minorHAnsi" w:hAnsi="Times New Roman"/>
          <w:b/>
          <w:sz w:val="24"/>
          <w:szCs w:val="24"/>
        </w:rPr>
        <w:t>Čl. II</w:t>
      </w:r>
    </w:p>
    <w:p w14:paraId="318AE85F" w14:textId="624390D3" w:rsidR="00167052" w:rsidRPr="00B31E07" w:rsidRDefault="00765BEF" w:rsidP="00CC6CC6">
      <w:pPr>
        <w:spacing w:before="120" w:after="120" w:line="240" w:lineRule="auto"/>
        <w:ind w:firstLine="708"/>
        <w:jc w:val="both"/>
        <w:rPr>
          <w:rFonts w:ascii="Times New Roman" w:hAnsi="Times New Roman"/>
          <w:sz w:val="24"/>
          <w:szCs w:val="24"/>
        </w:rPr>
      </w:pPr>
      <w:r w:rsidRPr="00D272B3">
        <w:rPr>
          <w:rFonts w:ascii="Times New Roman" w:hAnsi="Times New Roman"/>
          <w:sz w:val="24"/>
          <w:szCs w:val="24"/>
        </w:rPr>
        <w:t>T</w:t>
      </w:r>
      <w:r w:rsidR="00DC7389" w:rsidRPr="00D272B3">
        <w:rPr>
          <w:rFonts w:ascii="Times New Roman" w:hAnsi="Times New Roman"/>
          <w:sz w:val="24"/>
          <w:szCs w:val="24"/>
        </w:rPr>
        <w:t>áto vyhláška</w:t>
      </w:r>
      <w:r w:rsidR="003113F5" w:rsidRPr="00D272B3">
        <w:rPr>
          <w:rFonts w:ascii="Times New Roman" w:hAnsi="Times New Roman"/>
          <w:sz w:val="24"/>
          <w:szCs w:val="24"/>
        </w:rPr>
        <w:t xml:space="preserve"> nadobúda účinnosť </w:t>
      </w:r>
      <w:r w:rsidR="00CB2841" w:rsidRPr="00D272B3">
        <w:rPr>
          <w:rFonts w:ascii="Times New Roman" w:hAnsi="Times New Roman"/>
          <w:sz w:val="24"/>
          <w:szCs w:val="24"/>
        </w:rPr>
        <w:t>1. januára 2027</w:t>
      </w:r>
      <w:r w:rsidR="006700A1" w:rsidRPr="00D272B3">
        <w:rPr>
          <w:rFonts w:ascii="Times New Roman" w:hAnsi="Times New Roman"/>
          <w:sz w:val="24"/>
          <w:szCs w:val="24"/>
        </w:rPr>
        <w:t xml:space="preserve"> okrem čl. I bodov </w:t>
      </w:r>
      <w:r w:rsidR="00B31E07" w:rsidRPr="00D272B3">
        <w:rPr>
          <w:rFonts w:ascii="Times New Roman" w:hAnsi="Times New Roman"/>
          <w:sz w:val="24"/>
          <w:szCs w:val="24"/>
        </w:rPr>
        <w:t>38</w:t>
      </w:r>
      <w:r w:rsidR="00354F98" w:rsidRPr="00D272B3">
        <w:rPr>
          <w:rFonts w:ascii="Times New Roman" w:hAnsi="Times New Roman"/>
          <w:sz w:val="24"/>
          <w:szCs w:val="24"/>
        </w:rPr>
        <w:t xml:space="preserve"> a </w:t>
      </w:r>
      <w:r w:rsidR="00B31E07" w:rsidRPr="00D272B3">
        <w:rPr>
          <w:rFonts w:ascii="Times New Roman" w:hAnsi="Times New Roman"/>
          <w:sz w:val="24"/>
          <w:szCs w:val="24"/>
        </w:rPr>
        <w:t>39</w:t>
      </w:r>
      <w:r w:rsidR="00354F98" w:rsidRPr="00D272B3">
        <w:rPr>
          <w:rFonts w:ascii="Times New Roman" w:hAnsi="Times New Roman"/>
          <w:sz w:val="24"/>
          <w:szCs w:val="24"/>
        </w:rPr>
        <w:t>, ktoré nadobúdajú účinnosť 1. júla 2027</w:t>
      </w:r>
      <w:r w:rsidR="00CB2841" w:rsidRPr="00D272B3">
        <w:rPr>
          <w:rFonts w:ascii="Times New Roman" w:hAnsi="Times New Roman"/>
          <w:sz w:val="24"/>
          <w:szCs w:val="24"/>
        </w:rPr>
        <w:t>.</w:t>
      </w:r>
    </w:p>
    <w:sectPr w:rsidR="00167052" w:rsidRPr="00B31E07" w:rsidSect="00BC2C37">
      <w:headerReference w:type="even" r:id="rId13"/>
      <w:footerReference w:type="even" r:id="rId14"/>
      <w:footerReference w:type="default" r:id="rId15"/>
      <w:footerReference w:type="first" r:id="rId16"/>
      <w:pgSz w:w="11906" w:h="16838"/>
      <w:pgMar w:top="1418" w:right="1418" w:bottom="1418"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0D3AA11" w16cex:dateUtc="2026-09-28T0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4CE59A" w16cid:durableId="524CE59A"/>
  <w16cid:commentId w16cid:paraId="6D2FDF6D" w16cid:durableId="6D2FDF6D"/>
  <w16cid:commentId w16cid:paraId="17FE2522" w16cid:durableId="00D3AA11"/>
  <w16cid:commentId w16cid:paraId="4B9A369D" w16cid:durableId="4B9A369D"/>
  <w16cid:commentId w16cid:paraId="372DCFAF" w16cid:durableId="372DCFAF"/>
  <w16cid:commentId w16cid:paraId="7AB6337D" w16cid:durableId="7AB6337D"/>
  <w16cid:commentId w16cid:paraId="369F6340" w16cid:durableId="369F6340"/>
  <w16cid:commentId w16cid:paraId="0B449CD1" w16cid:durableId="0B449CD1"/>
  <w16cid:commentId w16cid:paraId="5EF3C261" w16cid:durableId="5EF3C261"/>
  <w16cid:commentId w16cid:paraId="03AA68FB" w16cid:durableId="03AA68FB"/>
  <w16cid:commentId w16cid:paraId="3B023E09" w16cid:durableId="3B023E09"/>
  <w16cid:commentId w16cid:paraId="3634EF9B" w16cid:durableId="3634EF9B"/>
  <w16cid:commentId w16cid:paraId="4E0C51F4" w16cid:durableId="4E0C51F4"/>
  <w16cid:commentId w16cid:paraId="232F0992" w16cid:durableId="232F0992"/>
  <w16cid:commentId w16cid:paraId="1F835F3E" w16cid:durableId="1F835F3E"/>
  <w16cid:commentId w16cid:paraId="05D2E383" w16cid:durableId="05D2E383"/>
  <w16cid:commentId w16cid:paraId="3545BEA0" w16cid:durableId="3545BEA0"/>
  <w16cid:commentId w16cid:paraId="1CC8678E" w16cid:durableId="1CC8678E"/>
  <w16cid:commentId w16cid:paraId="5CBDFCA1" w16cid:durableId="5CBDFCA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F7C11" w14:textId="77777777" w:rsidR="00815EE7" w:rsidRDefault="00815EE7" w:rsidP="00AE46AE">
      <w:pPr>
        <w:spacing w:after="0" w:line="240" w:lineRule="auto"/>
      </w:pPr>
      <w:r>
        <w:separator/>
      </w:r>
    </w:p>
  </w:endnote>
  <w:endnote w:type="continuationSeparator" w:id="0">
    <w:p w14:paraId="4DF3C060" w14:textId="77777777" w:rsidR="00815EE7" w:rsidRDefault="00815EE7" w:rsidP="00AE4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168E9" w14:textId="77777777" w:rsidR="0008418F" w:rsidRDefault="0008418F">
    <w:pPr>
      <w:pStyle w:val="Pta"/>
    </w:pPr>
  </w:p>
  <w:p w14:paraId="49E28C55" w14:textId="77777777" w:rsidR="0008418F" w:rsidRDefault="0008418F"/>
  <w:p w14:paraId="132E82FB" w14:textId="77777777" w:rsidR="0008418F" w:rsidRDefault="0008418F"/>
  <w:p w14:paraId="7A639273" w14:textId="77777777" w:rsidR="0008418F" w:rsidRDefault="0008418F"/>
  <w:p w14:paraId="58F6399E" w14:textId="77777777" w:rsidR="0008418F" w:rsidRDefault="0008418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44DBC" w14:textId="4139B425" w:rsidR="0008418F" w:rsidRPr="00751E16" w:rsidRDefault="0008418F" w:rsidP="00751E16">
    <w:pPr>
      <w:pStyle w:val="Pta"/>
      <w:jc w:val="center"/>
      <w:rPr>
        <w:rFonts w:ascii="Times New Roman" w:hAnsi="Times New Roman"/>
        <w:sz w:val="24"/>
        <w:szCs w:val="24"/>
      </w:rPr>
    </w:pPr>
    <w:r w:rsidRPr="00751E16">
      <w:rPr>
        <w:rFonts w:ascii="Times New Roman" w:hAnsi="Times New Roman"/>
        <w:sz w:val="24"/>
        <w:szCs w:val="24"/>
      </w:rPr>
      <w:fldChar w:fldCharType="begin"/>
    </w:r>
    <w:r w:rsidRPr="00751E16">
      <w:rPr>
        <w:rFonts w:ascii="Times New Roman" w:hAnsi="Times New Roman"/>
        <w:sz w:val="24"/>
        <w:szCs w:val="24"/>
      </w:rPr>
      <w:instrText>PAGE   \* MERGEFORMAT</w:instrText>
    </w:r>
    <w:r w:rsidRPr="00751E16">
      <w:rPr>
        <w:rFonts w:ascii="Times New Roman" w:hAnsi="Times New Roman"/>
        <w:sz w:val="24"/>
        <w:szCs w:val="24"/>
      </w:rPr>
      <w:fldChar w:fldCharType="separate"/>
    </w:r>
    <w:r w:rsidR="00D272B3">
      <w:rPr>
        <w:rFonts w:ascii="Times New Roman" w:hAnsi="Times New Roman"/>
        <w:noProof/>
        <w:sz w:val="24"/>
        <w:szCs w:val="24"/>
      </w:rPr>
      <w:t>9</w:t>
    </w:r>
    <w:r w:rsidRPr="00751E16">
      <w:rPr>
        <w:rFonts w:ascii="Times New Roman" w:hAnsi="Times New Roman"/>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9163619"/>
      <w:docPartObj>
        <w:docPartGallery w:val="Page Numbers (Bottom of Page)"/>
        <w:docPartUnique/>
      </w:docPartObj>
    </w:sdtPr>
    <w:sdtEndPr>
      <w:rPr>
        <w:rFonts w:ascii="Times New Roman" w:hAnsi="Times New Roman"/>
      </w:rPr>
    </w:sdtEndPr>
    <w:sdtContent>
      <w:p w14:paraId="5D5EFDE0" w14:textId="188B7994" w:rsidR="0008418F" w:rsidRPr="006D4AD3" w:rsidRDefault="0008418F">
        <w:pPr>
          <w:pStyle w:val="Pta"/>
          <w:jc w:val="center"/>
          <w:rPr>
            <w:rFonts w:ascii="Times New Roman" w:hAnsi="Times New Roman"/>
          </w:rPr>
        </w:pPr>
        <w:r w:rsidRPr="006D4AD3">
          <w:rPr>
            <w:rFonts w:ascii="Times New Roman" w:hAnsi="Times New Roman"/>
          </w:rPr>
          <w:fldChar w:fldCharType="begin"/>
        </w:r>
        <w:r w:rsidRPr="006D4AD3">
          <w:rPr>
            <w:rFonts w:ascii="Times New Roman" w:hAnsi="Times New Roman"/>
          </w:rPr>
          <w:instrText>PAGE   \* MERGEFORMAT</w:instrText>
        </w:r>
        <w:r w:rsidRPr="006D4AD3">
          <w:rPr>
            <w:rFonts w:ascii="Times New Roman" w:hAnsi="Times New Roman"/>
          </w:rPr>
          <w:fldChar w:fldCharType="separate"/>
        </w:r>
        <w:r w:rsidR="00815EE7">
          <w:rPr>
            <w:rFonts w:ascii="Times New Roman" w:hAnsi="Times New Roman"/>
            <w:noProof/>
          </w:rPr>
          <w:t>1</w:t>
        </w:r>
        <w:r w:rsidRPr="006D4AD3">
          <w:rPr>
            <w:rFonts w:ascii="Times New Roman" w:hAnsi="Times New Roman"/>
          </w:rPr>
          <w:fldChar w:fldCharType="end"/>
        </w:r>
      </w:p>
    </w:sdtContent>
  </w:sdt>
  <w:p w14:paraId="203E7556" w14:textId="77777777" w:rsidR="0008418F" w:rsidRDefault="0008418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A0F87" w14:textId="77777777" w:rsidR="00815EE7" w:rsidRDefault="00815EE7" w:rsidP="00AE46AE">
      <w:pPr>
        <w:spacing w:after="0" w:line="240" w:lineRule="auto"/>
      </w:pPr>
      <w:r>
        <w:separator/>
      </w:r>
    </w:p>
  </w:footnote>
  <w:footnote w:type="continuationSeparator" w:id="0">
    <w:p w14:paraId="1337CD92" w14:textId="77777777" w:rsidR="00815EE7" w:rsidRDefault="00815EE7" w:rsidP="00AE4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D801D" w14:textId="77777777" w:rsidR="0008418F" w:rsidRDefault="0008418F">
    <w:pPr>
      <w:pStyle w:val="Hlavika"/>
    </w:pPr>
  </w:p>
  <w:p w14:paraId="3CF8BE5D" w14:textId="77777777" w:rsidR="0008418F" w:rsidRDefault="0008418F"/>
  <w:p w14:paraId="2DABC9DB" w14:textId="77777777" w:rsidR="0008418F" w:rsidRDefault="0008418F"/>
  <w:p w14:paraId="326BA8C2" w14:textId="77777777" w:rsidR="0008418F" w:rsidRDefault="0008418F"/>
  <w:p w14:paraId="6735D7EA" w14:textId="77777777" w:rsidR="0008418F" w:rsidRDefault="0008418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225"/>
    <w:lvl w:ilvl="0">
      <w:start w:val="1"/>
      <w:numFmt w:val="decimal"/>
      <w:lvlText w:val="%1."/>
      <w:lvlJc w:val="left"/>
      <w:pPr>
        <w:tabs>
          <w:tab w:val="num" w:pos="0"/>
        </w:tabs>
        <w:ind w:left="1068" w:hanging="360"/>
      </w:pPr>
      <w:rPr>
        <w:rFonts w:ascii="Times New Roman" w:eastAsia="Times New Roman" w:hAnsi="Times New Roman" w:cs="Times New Roman" w:hint="default"/>
        <w:sz w:val="24"/>
        <w:szCs w:val="24"/>
        <w:lang w:eastAsia="sk-SK"/>
      </w:rPr>
    </w:lvl>
  </w:abstractNum>
  <w:abstractNum w:abstractNumId="1" w15:restartNumberingAfterBreak="0">
    <w:nsid w:val="00000006"/>
    <w:multiLevelType w:val="singleLevel"/>
    <w:tmpl w:val="00000006"/>
    <w:name w:val="WW8Num149"/>
    <w:lvl w:ilvl="0">
      <w:start w:val="1"/>
      <w:numFmt w:val="decimal"/>
      <w:lvlText w:val="%1."/>
      <w:lvlJc w:val="left"/>
      <w:pPr>
        <w:tabs>
          <w:tab w:val="num" w:pos="0"/>
        </w:tabs>
        <w:ind w:left="1080" w:hanging="360"/>
      </w:pPr>
      <w:rPr>
        <w:rFonts w:ascii="Times New Roman" w:eastAsia="Times New Roman" w:hAnsi="Times New Roman" w:cs="Times New Roman" w:hint="default"/>
        <w:sz w:val="24"/>
        <w:szCs w:val="24"/>
      </w:rPr>
    </w:lvl>
  </w:abstractNum>
  <w:abstractNum w:abstractNumId="2" w15:restartNumberingAfterBreak="0">
    <w:nsid w:val="00000007"/>
    <w:multiLevelType w:val="singleLevel"/>
    <w:tmpl w:val="00000007"/>
    <w:name w:val="WW8Num217"/>
    <w:lvl w:ilvl="0">
      <w:start w:val="2"/>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 w15:restartNumberingAfterBreak="0">
    <w:nsid w:val="00000008"/>
    <w:multiLevelType w:val="singleLevel"/>
    <w:tmpl w:val="00000008"/>
    <w:name w:val="WW8Num210"/>
    <w:lvl w:ilvl="0">
      <w:start w:val="1"/>
      <w:numFmt w:val="lowerLetter"/>
      <w:lvlText w:val="%1)"/>
      <w:lvlJc w:val="left"/>
      <w:pPr>
        <w:tabs>
          <w:tab w:val="num" w:pos="0"/>
        </w:tabs>
        <w:ind w:left="720" w:hanging="360"/>
      </w:pPr>
      <w:rPr>
        <w:rFonts w:ascii="Times New Roman" w:eastAsia="Calibri" w:hAnsi="Times New Roman" w:cs="Times New Roman"/>
        <w:spacing w:val="2"/>
        <w:position w:val="4"/>
        <w:sz w:val="24"/>
        <w:szCs w:val="24"/>
        <w:highlight w:val="lightGray"/>
      </w:rPr>
    </w:lvl>
  </w:abstractNum>
  <w:abstractNum w:abstractNumId="4" w15:restartNumberingAfterBreak="0">
    <w:nsid w:val="00000009"/>
    <w:multiLevelType w:val="singleLevel"/>
    <w:tmpl w:val="00000009"/>
    <w:name w:val="WW8Num154"/>
    <w:lvl w:ilvl="0">
      <w:start w:val="1"/>
      <w:numFmt w:val="decimal"/>
      <w:lvlText w:val="%1."/>
      <w:lvlJc w:val="right"/>
      <w:pPr>
        <w:tabs>
          <w:tab w:val="num" w:pos="0"/>
        </w:tabs>
        <w:ind w:left="1440" w:hanging="360"/>
      </w:pPr>
      <w:rPr>
        <w:rFonts w:hint="default"/>
      </w:rPr>
    </w:lvl>
  </w:abstractNum>
  <w:abstractNum w:abstractNumId="5" w15:restartNumberingAfterBreak="0">
    <w:nsid w:val="0000000A"/>
    <w:multiLevelType w:val="singleLevel"/>
    <w:tmpl w:val="0000000A"/>
    <w:name w:val="WW8Num68"/>
    <w:lvl w:ilvl="0">
      <w:start w:val="1"/>
      <w:numFmt w:val="decimal"/>
      <w:lvlText w:val="%1."/>
      <w:lvlJc w:val="left"/>
      <w:pPr>
        <w:tabs>
          <w:tab w:val="num" w:pos="0"/>
        </w:tabs>
        <w:ind w:left="3229" w:hanging="360"/>
      </w:pPr>
      <w:rPr>
        <w:rFonts w:ascii="Times New Roman" w:hAnsi="Times New Roman" w:cs="Times New Roman" w:hint="default"/>
        <w:sz w:val="24"/>
        <w:szCs w:val="24"/>
      </w:rPr>
    </w:lvl>
  </w:abstractNum>
  <w:abstractNum w:abstractNumId="6" w15:restartNumberingAfterBreak="0">
    <w:nsid w:val="10E017AB"/>
    <w:multiLevelType w:val="hybridMultilevel"/>
    <w:tmpl w:val="1AEC1FF4"/>
    <w:lvl w:ilvl="0" w:tplc="3312C0A2">
      <w:start w:val="35"/>
      <w:numFmt w:val="decimal"/>
      <w:lvlText w:val="%1."/>
      <w:lvlJc w:val="left"/>
      <w:pPr>
        <w:ind w:left="720" w:hanging="360"/>
      </w:pPr>
      <w:rPr>
        <w:rFonts w:hint="default"/>
        <w:b/>
      </w:rPr>
    </w:lvl>
    <w:lvl w:ilvl="1" w:tplc="174AF2C4">
      <w:start w:val="1"/>
      <w:numFmt w:val="lowerLetter"/>
      <w:lvlText w:val="%2)"/>
      <w:lvlJc w:val="left"/>
      <w:pPr>
        <w:ind w:left="1505" w:hanging="425"/>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6C2484D"/>
    <w:multiLevelType w:val="hybridMultilevel"/>
    <w:tmpl w:val="E4201C6E"/>
    <w:lvl w:ilvl="0" w:tplc="52B8B61C">
      <w:start w:val="1"/>
      <w:numFmt w:val="decimal"/>
      <w:lvlText w:val="%1."/>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8" w15:restartNumberingAfterBreak="0">
    <w:nsid w:val="2213684E"/>
    <w:multiLevelType w:val="hybridMultilevel"/>
    <w:tmpl w:val="4D1A4BC8"/>
    <w:lvl w:ilvl="0" w:tplc="178C9568">
      <w:start w:val="1"/>
      <w:numFmt w:val="decimal"/>
      <w:lvlText w:val="(%1)"/>
      <w:lvlJc w:val="left"/>
      <w:pPr>
        <w:ind w:left="305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9" w15:restartNumberingAfterBreak="0">
    <w:nsid w:val="25432E3B"/>
    <w:multiLevelType w:val="multilevel"/>
    <w:tmpl w:val="88C218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E913DE3"/>
    <w:multiLevelType w:val="hybridMultilevel"/>
    <w:tmpl w:val="5B9851D4"/>
    <w:lvl w:ilvl="0" w:tplc="041B0017">
      <w:start w:val="1"/>
      <w:numFmt w:val="lowerLetter"/>
      <w:lvlText w:val="%1)"/>
      <w:lvlJc w:val="left"/>
      <w:pPr>
        <w:ind w:left="1140" w:hanging="360"/>
      </w:pPr>
    </w:lvl>
    <w:lvl w:ilvl="1" w:tplc="041B0019" w:tentative="1">
      <w:start w:val="1"/>
      <w:numFmt w:val="lowerLetter"/>
      <w:lvlText w:val="%2."/>
      <w:lvlJc w:val="left"/>
      <w:pPr>
        <w:ind w:left="1860" w:hanging="360"/>
      </w:p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11" w15:restartNumberingAfterBreak="0">
    <w:nsid w:val="2FD40444"/>
    <w:multiLevelType w:val="hybridMultilevel"/>
    <w:tmpl w:val="9498102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3D84325F"/>
    <w:multiLevelType w:val="hybridMultilevel"/>
    <w:tmpl w:val="4736472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58C46E2"/>
    <w:multiLevelType w:val="hybridMultilevel"/>
    <w:tmpl w:val="2EA0226A"/>
    <w:lvl w:ilvl="0" w:tplc="1A3A8D9A">
      <w:start w:val="1"/>
      <w:numFmt w:val="decimal"/>
      <w:lvlText w:val="%1."/>
      <w:lvlJc w:val="left"/>
      <w:pPr>
        <w:ind w:left="1353"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6130366"/>
    <w:multiLevelType w:val="hybridMultilevel"/>
    <w:tmpl w:val="B9E4F952"/>
    <w:lvl w:ilvl="0" w:tplc="25383618">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5" w15:restartNumberingAfterBreak="0">
    <w:nsid w:val="51CE087F"/>
    <w:multiLevelType w:val="hybridMultilevel"/>
    <w:tmpl w:val="7FEAB768"/>
    <w:lvl w:ilvl="0" w:tplc="17821366">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6" w15:restartNumberingAfterBreak="0">
    <w:nsid w:val="5E5079B0"/>
    <w:multiLevelType w:val="hybridMultilevel"/>
    <w:tmpl w:val="FCF8547E"/>
    <w:lvl w:ilvl="0" w:tplc="7476316A">
      <w:start w:val="1"/>
      <w:numFmt w:val="decimal"/>
      <w:lvlText w:val="%1."/>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7" w15:restartNumberingAfterBreak="0">
    <w:nsid w:val="68927795"/>
    <w:multiLevelType w:val="hybridMultilevel"/>
    <w:tmpl w:val="E0D2791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8F1786D"/>
    <w:multiLevelType w:val="hybridMultilevel"/>
    <w:tmpl w:val="D6BC7546"/>
    <w:lvl w:ilvl="0" w:tplc="22C0A14E">
      <w:start w:val="1"/>
      <w:numFmt w:val="decimal"/>
      <w:lvlText w:val="%1."/>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num w:numId="1">
    <w:abstractNumId w:val="13"/>
  </w:num>
  <w:num w:numId="2">
    <w:abstractNumId w:val="9"/>
  </w:num>
  <w:num w:numId="3">
    <w:abstractNumId w:val="12"/>
  </w:num>
  <w:num w:numId="4">
    <w:abstractNumId w:val="17"/>
  </w:num>
  <w:num w:numId="5">
    <w:abstractNumId w:val="15"/>
  </w:num>
  <w:num w:numId="6">
    <w:abstractNumId w:val="14"/>
  </w:num>
  <w:num w:numId="7">
    <w:abstractNumId w:val="16"/>
  </w:num>
  <w:num w:numId="8">
    <w:abstractNumId w:val="18"/>
  </w:num>
  <w:num w:numId="9">
    <w:abstractNumId w:val="7"/>
  </w:num>
  <w:num w:numId="10">
    <w:abstractNumId w:val="11"/>
  </w:num>
  <w:num w:numId="11">
    <w:abstractNumId w:val="10"/>
  </w:num>
  <w:num w:numId="12">
    <w:abstractNumId w:val="8"/>
  </w:num>
  <w:num w:numId="1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A38"/>
    <w:rsid w:val="0000000C"/>
    <w:rsid w:val="0000034F"/>
    <w:rsid w:val="00000584"/>
    <w:rsid w:val="000008DE"/>
    <w:rsid w:val="00001696"/>
    <w:rsid w:val="00001805"/>
    <w:rsid w:val="000023C4"/>
    <w:rsid w:val="00002E42"/>
    <w:rsid w:val="00002E70"/>
    <w:rsid w:val="000033EC"/>
    <w:rsid w:val="00003F14"/>
    <w:rsid w:val="00003F9B"/>
    <w:rsid w:val="00004358"/>
    <w:rsid w:val="0000458B"/>
    <w:rsid w:val="0000459F"/>
    <w:rsid w:val="000045B8"/>
    <w:rsid w:val="00004C90"/>
    <w:rsid w:val="00005F78"/>
    <w:rsid w:val="00006231"/>
    <w:rsid w:val="000066DC"/>
    <w:rsid w:val="00007173"/>
    <w:rsid w:val="000072A3"/>
    <w:rsid w:val="000073D9"/>
    <w:rsid w:val="000075DD"/>
    <w:rsid w:val="00007857"/>
    <w:rsid w:val="000078D9"/>
    <w:rsid w:val="00007937"/>
    <w:rsid w:val="0001004C"/>
    <w:rsid w:val="0001017A"/>
    <w:rsid w:val="000103AE"/>
    <w:rsid w:val="000103E1"/>
    <w:rsid w:val="00010608"/>
    <w:rsid w:val="000107EA"/>
    <w:rsid w:val="00010BD2"/>
    <w:rsid w:val="00011268"/>
    <w:rsid w:val="000115E5"/>
    <w:rsid w:val="00011913"/>
    <w:rsid w:val="00011AAD"/>
    <w:rsid w:val="00011E2D"/>
    <w:rsid w:val="000121E7"/>
    <w:rsid w:val="000123ED"/>
    <w:rsid w:val="0001285C"/>
    <w:rsid w:val="00012E00"/>
    <w:rsid w:val="00012EB9"/>
    <w:rsid w:val="00013446"/>
    <w:rsid w:val="000137E8"/>
    <w:rsid w:val="00014556"/>
    <w:rsid w:val="0001457E"/>
    <w:rsid w:val="0001479B"/>
    <w:rsid w:val="00014877"/>
    <w:rsid w:val="0001495E"/>
    <w:rsid w:val="00014C70"/>
    <w:rsid w:val="00014CFB"/>
    <w:rsid w:val="00014DBB"/>
    <w:rsid w:val="00015186"/>
    <w:rsid w:val="0001575A"/>
    <w:rsid w:val="00015C22"/>
    <w:rsid w:val="00015C76"/>
    <w:rsid w:val="000165D2"/>
    <w:rsid w:val="00017190"/>
    <w:rsid w:val="00017A29"/>
    <w:rsid w:val="00017B02"/>
    <w:rsid w:val="00017BDD"/>
    <w:rsid w:val="00017E87"/>
    <w:rsid w:val="000203F5"/>
    <w:rsid w:val="00020601"/>
    <w:rsid w:val="00020897"/>
    <w:rsid w:val="000208BC"/>
    <w:rsid w:val="00020990"/>
    <w:rsid w:val="000209BD"/>
    <w:rsid w:val="00020A96"/>
    <w:rsid w:val="00020FA1"/>
    <w:rsid w:val="00021279"/>
    <w:rsid w:val="00021453"/>
    <w:rsid w:val="0002145F"/>
    <w:rsid w:val="00021B45"/>
    <w:rsid w:val="00021CAC"/>
    <w:rsid w:val="00022AD9"/>
    <w:rsid w:val="000234BA"/>
    <w:rsid w:val="00023A98"/>
    <w:rsid w:val="00023AD2"/>
    <w:rsid w:val="00023CB5"/>
    <w:rsid w:val="000241BD"/>
    <w:rsid w:val="00024211"/>
    <w:rsid w:val="000244BA"/>
    <w:rsid w:val="000246B2"/>
    <w:rsid w:val="000248D3"/>
    <w:rsid w:val="000248FE"/>
    <w:rsid w:val="00024F6A"/>
    <w:rsid w:val="000252C7"/>
    <w:rsid w:val="00025440"/>
    <w:rsid w:val="0002563D"/>
    <w:rsid w:val="000259E6"/>
    <w:rsid w:val="00025F09"/>
    <w:rsid w:val="00026EB8"/>
    <w:rsid w:val="000274DE"/>
    <w:rsid w:val="00027A65"/>
    <w:rsid w:val="00027AF5"/>
    <w:rsid w:val="00027C17"/>
    <w:rsid w:val="000301CC"/>
    <w:rsid w:val="00030267"/>
    <w:rsid w:val="000303A5"/>
    <w:rsid w:val="00030A82"/>
    <w:rsid w:val="00030C16"/>
    <w:rsid w:val="00030C48"/>
    <w:rsid w:val="000312A2"/>
    <w:rsid w:val="00031CD4"/>
    <w:rsid w:val="000320E5"/>
    <w:rsid w:val="0003274E"/>
    <w:rsid w:val="00032859"/>
    <w:rsid w:val="00032A7C"/>
    <w:rsid w:val="00032DC2"/>
    <w:rsid w:val="00033C69"/>
    <w:rsid w:val="000344D3"/>
    <w:rsid w:val="0003471A"/>
    <w:rsid w:val="000356E1"/>
    <w:rsid w:val="0003609A"/>
    <w:rsid w:val="000363D7"/>
    <w:rsid w:val="0003676A"/>
    <w:rsid w:val="00036882"/>
    <w:rsid w:val="00036BCB"/>
    <w:rsid w:val="00036C12"/>
    <w:rsid w:val="0003701D"/>
    <w:rsid w:val="00037C8B"/>
    <w:rsid w:val="00040FA6"/>
    <w:rsid w:val="000415DB"/>
    <w:rsid w:val="0004170D"/>
    <w:rsid w:val="00041BC7"/>
    <w:rsid w:val="00041F66"/>
    <w:rsid w:val="00042045"/>
    <w:rsid w:val="00042343"/>
    <w:rsid w:val="000426B6"/>
    <w:rsid w:val="00042B10"/>
    <w:rsid w:val="00042C0C"/>
    <w:rsid w:val="00042D5C"/>
    <w:rsid w:val="00043D58"/>
    <w:rsid w:val="000445C9"/>
    <w:rsid w:val="0004472D"/>
    <w:rsid w:val="00044985"/>
    <w:rsid w:val="00045408"/>
    <w:rsid w:val="00045EA8"/>
    <w:rsid w:val="00045FC7"/>
    <w:rsid w:val="00046321"/>
    <w:rsid w:val="00046488"/>
    <w:rsid w:val="00047227"/>
    <w:rsid w:val="000472AD"/>
    <w:rsid w:val="00047484"/>
    <w:rsid w:val="0004754D"/>
    <w:rsid w:val="000477DD"/>
    <w:rsid w:val="0005069E"/>
    <w:rsid w:val="000511E7"/>
    <w:rsid w:val="00051DF2"/>
    <w:rsid w:val="00052099"/>
    <w:rsid w:val="000527F0"/>
    <w:rsid w:val="00052B8E"/>
    <w:rsid w:val="00053B0A"/>
    <w:rsid w:val="0005433A"/>
    <w:rsid w:val="00054617"/>
    <w:rsid w:val="00054998"/>
    <w:rsid w:val="00054F15"/>
    <w:rsid w:val="000550C2"/>
    <w:rsid w:val="0005541D"/>
    <w:rsid w:val="00055485"/>
    <w:rsid w:val="00056051"/>
    <w:rsid w:val="00056538"/>
    <w:rsid w:val="0005662D"/>
    <w:rsid w:val="000567F6"/>
    <w:rsid w:val="0005702E"/>
    <w:rsid w:val="00057A32"/>
    <w:rsid w:val="00057A65"/>
    <w:rsid w:val="00057C44"/>
    <w:rsid w:val="0006032C"/>
    <w:rsid w:val="00060B93"/>
    <w:rsid w:val="00060C3B"/>
    <w:rsid w:val="00060CF7"/>
    <w:rsid w:val="00061049"/>
    <w:rsid w:val="00061312"/>
    <w:rsid w:val="000614E8"/>
    <w:rsid w:val="000620AD"/>
    <w:rsid w:val="0006219F"/>
    <w:rsid w:val="000624E9"/>
    <w:rsid w:val="000626A7"/>
    <w:rsid w:val="00062805"/>
    <w:rsid w:val="00062B22"/>
    <w:rsid w:val="00062CF2"/>
    <w:rsid w:val="00063B23"/>
    <w:rsid w:val="00063C54"/>
    <w:rsid w:val="00063E45"/>
    <w:rsid w:val="00063F67"/>
    <w:rsid w:val="000649B6"/>
    <w:rsid w:val="0006550C"/>
    <w:rsid w:val="000659C1"/>
    <w:rsid w:val="00065D33"/>
    <w:rsid w:val="000666F0"/>
    <w:rsid w:val="000667DA"/>
    <w:rsid w:val="000667FF"/>
    <w:rsid w:val="00066898"/>
    <w:rsid w:val="00066B43"/>
    <w:rsid w:val="00067186"/>
    <w:rsid w:val="00067462"/>
    <w:rsid w:val="0006772C"/>
    <w:rsid w:val="0006778D"/>
    <w:rsid w:val="00067D9A"/>
    <w:rsid w:val="0007075A"/>
    <w:rsid w:val="00070813"/>
    <w:rsid w:val="00070B63"/>
    <w:rsid w:val="000710F9"/>
    <w:rsid w:val="000711D6"/>
    <w:rsid w:val="000712C6"/>
    <w:rsid w:val="00071B13"/>
    <w:rsid w:val="00071C18"/>
    <w:rsid w:val="00071C6D"/>
    <w:rsid w:val="00071F2F"/>
    <w:rsid w:val="0007213E"/>
    <w:rsid w:val="00072B76"/>
    <w:rsid w:val="00073089"/>
    <w:rsid w:val="00073111"/>
    <w:rsid w:val="000736C6"/>
    <w:rsid w:val="00074612"/>
    <w:rsid w:val="000746B1"/>
    <w:rsid w:val="00074AC3"/>
    <w:rsid w:val="00075053"/>
    <w:rsid w:val="00075364"/>
    <w:rsid w:val="00075A7F"/>
    <w:rsid w:val="00075B16"/>
    <w:rsid w:val="00075C9B"/>
    <w:rsid w:val="00076581"/>
    <w:rsid w:val="00076755"/>
    <w:rsid w:val="000768C1"/>
    <w:rsid w:val="00076D23"/>
    <w:rsid w:val="00076E1A"/>
    <w:rsid w:val="00076EB7"/>
    <w:rsid w:val="000772AB"/>
    <w:rsid w:val="00077B5C"/>
    <w:rsid w:val="00077CB1"/>
    <w:rsid w:val="0008032E"/>
    <w:rsid w:val="000806AA"/>
    <w:rsid w:val="0008095B"/>
    <w:rsid w:val="00080B87"/>
    <w:rsid w:val="00081442"/>
    <w:rsid w:val="00081ABC"/>
    <w:rsid w:val="00081ADD"/>
    <w:rsid w:val="00081D4B"/>
    <w:rsid w:val="00081E01"/>
    <w:rsid w:val="00081FC3"/>
    <w:rsid w:val="00082009"/>
    <w:rsid w:val="00082120"/>
    <w:rsid w:val="00082BAF"/>
    <w:rsid w:val="00082BDD"/>
    <w:rsid w:val="00082BE4"/>
    <w:rsid w:val="00082F35"/>
    <w:rsid w:val="00083595"/>
    <w:rsid w:val="00083635"/>
    <w:rsid w:val="00083645"/>
    <w:rsid w:val="0008418F"/>
    <w:rsid w:val="0008424C"/>
    <w:rsid w:val="00084882"/>
    <w:rsid w:val="000849FE"/>
    <w:rsid w:val="00084A96"/>
    <w:rsid w:val="00084DE8"/>
    <w:rsid w:val="000852AF"/>
    <w:rsid w:val="00085522"/>
    <w:rsid w:val="000861B6"/>
    <w:rsid w:val="000865F1"/>
    <w:rsid w:val="0008689B"/>
    <w:rsid w:val="00086C7D"/>
    <w:rsid w:val="000871EC"/>
    <w:rsid w:val="000873BE"/>
    <w:rsid w:val="000874E6"/>
    <w:rsid w:val="000878D5"/>
    <w:rsid w:val="00087DC3"/>
    <w:rsid w:val="000902B9"/>
    <w:rsid w:val="000905D8"/>
    <w:rsid w:val="00090800"/>
    <w:rsid w:val="00090890"/>
    <w:rsid w:val="00090CCC"/>
    <w:rsid w:val="00090EC3"/>
    <w:rsid w:val="0009179A"/>
    <w:rsid w:val="00092649"/>
    <w:rsid w:val="000927CB"/>
    <w:rsid w:val="0009324F"/>
    <w:rsid w:val="0009337A"/>
    <w:rsid w:val="0009415A"/>
    <w:rsid w:val="000941E9"/>
    <w:rsid w:val="000942B6"/>
    <w:rsid w:val="000945AA"/>
    <w:rsid w:val="000947D1"/>
    <w:rsid w:val="00095500"/>
    <w:rsid w:val="00095AF2"/>
    <w:rsid w:val="00095DDF"/>
    <w:rsid w:val="0009608E"/>
    <w:rsid w:val="0009643D"/>
    <w:rsid w:val="0009652E"/>
    <w:rsid w:val="000968A5"/>
    <w:rsid w:val="00096B51"/>
    <w:rsid w:val="00096BBF"/>
    <w:rsid w:val="00096D02"/>
    <w:rsid w:val="00097311"/>
    <w:rsid w:val="00097522"/>
    <w:rsid w:val="0009756B"/>
    <w:rsid w:val="00097A24"/>
    <w:rsid w:val="000A0239"/>
    <w:rsid w:val="000A04A4"/>
    <w:rsid w:val="000A0893"/>
    <w:rsid w:val="000A09D5"/>
    <w:rsid w:val="000A103F"/>
    <w:rsid w:val="000A1A2F"/>
    <w:rsid w:val="000A20A7"/>
    <w:rsid w:val="000A2989"/>
    <w:rsid w:val="000A373E"/>
    <w:rsid w:val="000A37EF"/>
    <w:rsid w:val="000A4034"/>
    <w:rsid w:val="000A424F"/>
    <w:rsid w:val="000A4666"/>
    <w:rsid w:val="000A4749"/>
    <w:rsid w:val="000A47D4"/>
    <w:rsid w:val="000A4EAE"/>
    <w:rsid w:val="000A4ECA"/>
    <w:rsid w:val="000A4F17"/>
    <w:rsid w:val="000A51B6"/>
    <w:rsid w:val="000A534D"/>
    <w:rsid w:val="000A596B"/>
    <w:rsid w:val="000A59C4"/>
    <w:rsid w:val="000A5A07"/>
    <w:rsid w:val="000A5BF7"/>
    <w:rsid w:val="000A63FF"/>
    <w:rsid w:val="000A6E8B"/>
    <w:rsid w:val="000A721A"/>
    <w:rsid w:val="000A741A"/>
    <w:rsid w:val="000A7DDD"/>
    <w:rsid w:val="000A7E8F"/>
    <w:rsid w:val="000B0003"/>
    <w:rsid w:val="000B05A7"/>
    <w:rsid w:val="000B0C72"/>
    <w:rsid w:val="000B115E"/>
    <w:rsid w:val="000B1254"/>
    <w:rsid w:val="000B192A"/>
    <w:rsid w:val="000B21B1"/>
    <w:rsid w:val="000B26FC"/>
    <w:rsid w:val="000B299C"/>
    <w:rsid w:val="000B2A0A"/>
    <w:rsid w:val="000B2A13"/>
    <w:rsid w:val="000B2C9A"/>
    <w:rsid w:val="000B2EC6"/>
    <w:rsid w:val="000B2FFC"/>
    <w:rsid w:val="000B376F"/>
    <w:rsid w:val="000B38A6"/>
    <w:rsid w:val="000B3976"/>
    <w:rsid w:val="000B3A91"/>
    <w:rsid w:val="000B428B"/>
    <w:rsid w:val="000B42A0"/>
    <w:rsid w:val="000B44CA"/>
    <w:rsid w:val="000B45D8"/>
    <w:rsid w:val="000B4743"/>
    <w:rsid w:val="000B4C03"/>
    <w:rsid w:val="000B4E57"/>
    <w:rsid w:val="000B5369"/>
    <w:rsid w:val="000B56BF"/>
    <w:rsid w:val="000B5EA3"/>
    <w:rsid w:val="000B5F5A"/>
    <w:rsid w:val="000B6760"/>
    <w:rsid w:val="000B6D0F"/>
    <w:rsid w:val="000B6DF9"/>
    <w:rsid w:val="000B6FC9"/>
    <w:rsid w:val="000B772C"/>
    <w:rsid w:val="000B79E9"/>
    <w:rsid w:val="000B7EFF"/>
    <w:rsid w:val="000C079E"/>
    <w:rsid w:val="000C09B8"/>
    <w:rsid w:val="000C0E65"/>
    <w:rsid w:val="000C0F78"/>
    <w:rsid w:val="000C112D"/>
    <w:rsid w:val="000C1282"/>
    <w:rsid w:val="000C145E"/>
    <w:rsid w:val="000C18A3"/>
    <w:rsid w:val="000C1A4F"/>
    <w:rsid w:val="000C2452"/>
    <w:rsid w:val="000C2A82"/>
    <w:rsid w:val="000C3702"/>
    <w:rsid w:val="000C4A15"/>
    <w:rsid w:val="000C4D4A"/>
    <w:rsid w:val="000C4D95"/>
    <w:rsid w:val="000C50B0"/>
    <w:rsid w:val="000C51DC"/>
    <w:rsid w:val="000C52DE"/>
    <w:rsid w:val="000C56E3"/>
    <w:rsid w:val="000C5AD3"/>
    <w:rsid w:val="000C67DC"/>
    <w:rsid w:val="000C694D"/>
    <w:rsid w:val="000C6BC3"/>
    <w:rsid w:val="000C6E12"/>
    <w:rsid w:val="000C71EE"/>
    <w:rsid w:val="000C727C"/>
    <w:rsid w:val="000C79CB"/>
    <w:rsid w:val="000C7A60"/>
    <w:rsid w:val="000C7B01"/>
    <w:rsid w:val="000D05F6"/>
    <w:rsid w:val="000D0CB4"/>
    <w:rsid w:val="000D1B62"/>
    <w:rsid w:val="000D1DE4"/>
    <w:rsid w:val="000D2056"/>
    <w:rsid w:val="000D29AC"/>
    <w:rsid w:val="000D2C3F"/>
    <w:rsid w:val="000D2DF8"/>
    <w:rsid w:val="000D33DE"/>
    <w:rsid w:val="000D3646"/>
    <w:rsid w:val="000D366B"/>
    <w:rsid w:val="000D3B52"/>
    <w:rsid w:val="000D3EFD"/>
    <w:rsid w:val="000D3FA1"/>
    <w:rsid w:val="000D4570"/>
    <w:rsid w:val="000D5026"/>
    <w:rsid w:val="000D5374"/>
    <w:rsid w:val="000D563F"/>
    <w:rsid w:val="000D5734"/>
    <w:rsid w:val="000D589A"/>
    <w:rsid w:val="000D5E3C"/>
    <w:rsid w:val="000D5E7F"/>
    <w:rsid w:val="000D62ED"/>
    <w:rsid w:val="000D6891"/>
    <w:rsid w:val="000D68D2"/>
    <w:rsid w:val="000D6DBA"/>
    <w:rsid w:val="000D6F24"/>
    <w:rsid w:val="000D72AF"/>
    <w:rsid w:val="000D74D1"/>
    <w:rsid w:val="000D772B"/>
    <w:rsid w:val="000D7B22"/>
    <w:rsid w:val="000D7C38"/>
    <w:rsid w:val="000D7E1E"/>
    <w:rsid w:val="000E0508"/>
    <w:rsid w:val="000E0709"/>
    <w:rsid w:val="000E1578"/>
    <w:rsid w:val="000E1902"/>
    <w:rsid w:val="000E1BAA"/>
    <w:rsid w:val="000E209F"/>
    <w:rsid w:val="000E20B4"/>
    <w:rsid w:val="000E21C3"/>
    <w:rsid w:val="000E2E90"/>
    <w:rsid w:val="000E3480"/>
    <w:rsid w:val="000E3906"/>
    <w:rsid w:val="000E4090"/>
    <w:rsid w:val="000E4A20"/>
    <w:rsid w:val="000E4BD0"/>
    <w:rsid w:val="000E4D7A"/>
    <w:rsid w:val="000E5385"/>
    <w:rsid w:val="000E53B2"/>
    <w:rsid w:val="000E57D2"/>
    <w:rsid w:val="000E5D2B"/>
    <w:rsid w:val="000E5DA9"/>
    <w:rsid w:val="000E5E84"/>
    <w:rsid w:val="000E6656"/>
    <w:rsid w:val="000E66E2"/>
    <w:rsid w:val="000E6E14"/>
    <w:rsid w:val="000F0641"/>
    <w:rsid w:val="000F19CA"/>
    <w:rsid w:val="000F1DAC"/>
    <w:rsid w:val="000F26A0"/>
    <w:rsid w:val="000F28FC"/>
    <w:rsid w:val="000F2AE3"/>
    <w:rsid w:val="000F3E3B"/>
    <w:rsid w:val="000F42B8"/>
    <w:rsid w:val="000F4496"/>
    <w:rsid w:val="000F451C"/>
    <w:rsid w:val="000F45D7"/>
    <w:rsid w:val="000F4912"/>
    <w:rsid w:val="000F4F1D"/>
    <w:rsid w:val="000F50BE"/>
    <w:rsid w:val="000F5222"/>
    <w:rsid w:val="000F524F"/>
    <w:rsid w:val="000F598A"/>
    <w:rsid w:val="000F5C4C"/>
    <w:rsid w:val="000F5F2E"/>
    <w:rsid w:val="000F624E"/>
    <w:rsid w:val="000F6293"/>
    <w:rsid w:val="000F67BB"/>
    <w:rsid w:val="000F6F38"/>
    <w:rsid w:val="000F6F7F"/>
    <w:rsid w:val="000F733D"/>
    <w:rsid w:val="000F7352"/>
    <w:rsid w:val="000F761C"/>
    <w:rsid w:val="000F78FB"/>
    <w:rsid w:val="000F7A67"/>
    <w:rsid w:val="000F7B52"/>
    <w:rsid w:val="00100453"/>
    <w:rsid w:val="00100C73"/>
    <w:rsid w:val="0010103D"/>
    <w:rsid w:val="001010CD"/>
    <w:rsid w:val="001011CE"/>
    <w:rsid w:val="001013C7"/>
    <w:rsid w:val="0010145C"/>
    <w:rsid w:val="00101667"/>
    <w:rsid w:val="001019B8"/>
    <w:rsid w:val="00101CE9"/>
    <w:rsid w:val="00101EE8"/>
    <w:rsid w:val="001024D6"/>
    <w:rsid w:val="001028B7"/>
    <w:rsid w:val="00102C4A"/>
    <w:rsid w:val="00102DB3"/>
    <w:rsid w:val="00102EDF"/>
    <w:rsid w:val="001031BE"/>
    <w:rsid w:val="00103859"/>
    <w:rsid w:val="00104202"/>
    <w:rsid w:val="00104246"/>
    <w:rsid w:val="00104429"/>
    <w:rsid w:val="00104636"/>
    <w:rsid w:val="0010479D"/>
    <w:rsid w:val="00105113"/>
    <w:rsid w:val="0010540D"/>
    <w:rsid w:val="00105D79"/>
    <w:rsid w:val="00106258"/>
    <w:rsid w:val="0010645D"/>
    <w:rsid w:val="0010652E"/>
    <w:rsid w:val="00106F8A"/>
    <w:rsid w:val="00107728"/>
    <w:rsid w:val="0010784E"/>
    <w:rsid w:val="00107AB7"/>
    <w:rsid w:val="001104B6"/>
    <w:rsid w:val="00110625"/>
    <w:rsid w:val="00110A2F"/>
    <w:rsid w:val="00110E6B"/>
    <w:rsid w:val="00111144"/>
    <w:rsid w:val="0011121E"/>
    <w:rsid w:val="0011130B"/>
    <w:rsid w:val="0011139E"/>
    <w:rsid w:val="00111731"/>
    <w:rsid w:val="00112071"/>
    <w:rsid w:val="001121B3"/>
    <w:rsid w:val="001122A1"/>
    <w:rsid w:val="001123BD"/>
    <w:rsid w:val="00113293"/>
    <w:rsid w:val="00113394"/>
    <w:rsid w:val="001134C8"/>
    <w:rsid w:val="0011357B"/>
    <w:rsid w:val="001137BF"/>
    <w:rsid w:val="00113F02"/>
    <w:rsid w:val="00113F28"/>
    <w:rsid w:val="00114167"/>
    <w:rsid w:val="00114559"/>
    <w:rsid w:val="00115880"/>
    <w:rsid w:val="00115EE2"/>
    <w:rsid w:val="0011602D"/>
    <w:rsid w:val="0011603A"/>
    <w:rsid w:val="00116373"/>
    <w:rsid w:val="00116989"/>
    <w:rsid w:val="00116B9E"/>
    <w:rsid w:val="00117B50"/>
    <w:rsid w:val="00117B7B"/>
    <w:rsid w:val="00120D08"/>
    <w:rsid w:val="00120E60"/>
    <w:rsid w:val="00120E90"/>
    <w:rsid w:val="00120FB7"/>
    <w:rsid w:val="00121483"/>
    <w:rsid w:val="00121844"/>
    <w:rsid w:val="001226E2"/>
    <w:rsid w:val="001228F4"/>
    <w:rsid w:val="00122942"/>
    <w:rsid w:val="00122C79"/>
    <w:rsid w:val="00123DA2"/>
    <w:rsid w:val="00123FF8"/>
    <w:rsid w:val="001245BF"/>
    <w:rsid w:val="00124677"/>
    <w:rsid w:val="00124763"/>
    <w:rsid w:val="00124A35"/>
    <w:rsid w:val="00125028"/>
    <w:rsid w:val="001252BA"/>
    <w:rsid w:val="00125606"/>
    <w:rsid w:val="00125616"/>
    <w:rsid w:val="00126046"/>
    <w:rsid w:val="00126170"/>
    <w:rsid w:val="00126189"/>
    <w:rsid w:val="00126E92"/>
    <w:rsid w:val="00126F1D"/>
    <w:rsid w:val="0012704E"/>
    <w:rsid w:val="00127CC0"/>
    <w:rsid w:val="00130636"/>
    <w:rsid w:val="00130777"/>
    <w:rsid w:val="00130D44"/>
    <w:rsid w:val="00130F4D"/>
    <w:rsid w:val="00131178"/>
    <w:rsid w:val="00131A4D"/>
    <w:rsid w:val="00131ED6"/>
    <w:rsid w:val="0013255D"/>
    <w:rsid w:val="0013268B"/>
    <w:rsid w:val="00132B46"/>
    <w:rsid w:val="00133B34"/>
    <w:rsid w:val="00133EF0"/>
    <w:rsid w:val="001346A4"/>
    <w:rsid w:val="00134C3F"/>
    <w:rsid w:val="00134EA6"/>
    <w:rsid w:val="00134EDD"/>
    <w:rsid w:val="00134FA9"/>
    <w:rsid w:val="00135552"/>
    <w:rsid w:val="001356C7"/>
    <w:rsid w:val="00135AE9"/>
    <w:rsid w:val="00135D65"/>
    <w:rsid w:val="0013602C"/>
    <w:rsid w:val="00136A71"/>
    <w:rsid w:val="00136ABC"/>
    <w:rsid w:val="00136BBD"/>
    <w:rsid w:val="00136C0C"/>
    <w:rsid w:val="00136D70"/>
    <w:rsid w:val="00136F4B"/>
    <w:rsid w:val="00137103"/>
    <w:rsid w:val="0013730A"/>
    <w:rsid w:val="00137B7F"/>
    <w:rsid w:val="00137E2B"/>
    <w:rsid w:val="0014027F"/>
    <w:rsid w:val="0014074A"/>
    <w:rsid w:val="00140AC3"/>
    <w:rsid w:val="0014115D"/>
    <w:rsid w:val="0014122B"/>
    <w:rsid w:val="00141A63"/>
    <w:rsid w:val="00141B66"/>
    <w:rsid w:val="00141B7C"/>
    <w:rsid w:val="00142176"/>
    <w:rsid w:val="001423F5"/>
    <w:rsid w:val="001425A6"/>
    <w:rsid w:val="00143100"/>
    <w:rsid w:val="001432C5"/>
    <w:rsid w:val="00143521"/>
    <w:rsid w:val="001435C2"/>
    <w:rsid w:val="0014488A"/>
    <w:rsid w:val="00144F41"/>
    <w:rsid w:val="0014562F"/>
    <w:rsid w:val="001458C5"/>
    <w:rsid w:val="00145B59"/>
    <w:rsid w:val="00145D03"/>
    <w:rsid w:val="00145E4C"/>
    <w:rsid w:val="001460D4"/>
    <w:rsid w:val="00146599"/>
    <w:rsid w:val="0014683E"/>
    <w:rsid w:val="00146A36"/>
    <w:rsid w:val="001470B5"/>
    <w:rsid w:val="0014712F"/>
    <w:rsid w:val="00147451"/>
    <w:rsid w:val="0014775C"/>
    <w:rsid w:val="00147D14"/>
    <w:rsid w:val="00147F39"/>
    <w:rsid w:val="001501E7"/>
    <w:rsid w:val="001504B8"/>
    <w:rsid w:val="00150B00"/>
    <w:rsid w:val="00151B62"/>
    <w:rsid w:val="00151FE0"/>
    <w:rsid w:val="00151FF4"/>
    <w:rsid w:val="00152016"/>
    <w:rsid w:val="00152510"/>
    <w:rsid w:val="00152615"/>
    <w:rsid w:val="00152A9A"/>
    <w:rsid w:val="00152B31"/>
    <w:rsid w:val="00152DCE"/>
    <w:rsid w:val="00152F72"/>
    <w:rsid w:val="0015321E"/>
    <w:rsid w:val="001533B3"/>
    <w:rsid w:val="001538C0"/>
    <w:rsid w:val="0015391E"/>
    <w:rsid w:val="00154061"/>
    <w:rsid w:val="001543E2"/>
    <w:rsid w:val="001550E1"/>
    <w:rsid w:val="0015569E"/>
    <w:rsid w:val="00155AE7"/>
    <w:rsid w:val="00155B30"/>
    <w:rsid w:val="001565A4"/>
    <w:rsid w:val="00156647"/>
    <w:rsid w:val="00156DFB"/>
    <w:rsid w:val="0015724C"/>
    <w:rsid w:val="0015731E"/>
    <w:rsid w:val="00157959"/>
    <w:rsid w:val="00160845"/>
    <w:rsid w:val="0016127C"/>
    <w:rsid w:val="0016153C"/>
    <w:rsid w:val="00161596"/>
    <w:rsid w:val="00161655"/>
    <w:rsid w:val="00161795"/>
    <w:rsid w:val="00161BAF"/>
    <w:rsid w:val="001620D5"/>
    <w:rsid w:val="0016219E"/>
    <w:rsid w:val="00162602"/>
    <w:rsid w:val="00162B2C"/>
    <w:rsid w:val="00162BF2"/>
    <w:rsid w:val="00163843"/>
    <w:rsid w:val="001641D3"/>
    <w:rsid w:val="00164457"/>
    <w:rsid w:val="0016451E"/>
    <w:rsid w:val="001645B8"/>
    <w:rsid w:val="00164E07"/>
    <w:rsid w:val="001659A1"/>
    <w:rsid w:val="00165DF6"/>
    <w:rsid w:val="00165E1E"/>
    <w:rsid w:val="00166123"/>
    <w:rsid w:val="00167052"/>
    <w:rsid w:val="0016717D"/>
    <w:rsid w:val="00167323"/>
    <w:rsid w:val="00167AFE"/>
    <w:rsid w:val="00167D5A"/>
    <w:rsid w:val="00167E47"/>
    <w:rsid w:val="001700CD"/>
    <w:rsid w:val="00170380"/>
    <w:rsid w:val="001704D4"/>
    <w:rsid w:val="001707BB"/>
    <w:rsid w:val="0017152A"/>
    <w:rsid w:val="0017167B"/>
    <w:rsid w:val="00171EAB"/>
    <w:rsid w:val="0017283E"/>
    <w:rsid w:val="00172A98"/>
    <w:rsid w:val="00172F1F"/>
    <w:rsid w:val="001735F5"/>
    <w:rsid w:val="0017383E"/>
    <w:rsid w:val="00174984"/>
    <w:rsid w:val="00175020"/>
    <w:rsid w:val="00175BB5"/>
    <w:rsid w:val="00175DD6"/>
    <w:rsid w:val="00175E28"/>
    <w:rsid w:val="00175F39"/>
    <w:rsid w:val="00176316"/>
    <w:rsid w:val="0017648B"/>
    <w:rsid w:val="00176B05"/>
    <w:rsid w:val="00176EC5"/>
    <w:rsid w:val="00176F17"/>
    <w:rsid w:val="00176FCE"/>
    <w:rsid w:val="00177657"/>
    <w:rsid w:val="00177952"/>
    <w:rsid w:val="00177B49"/>
    <w:rsid w:val="0018028D"/>
    <w:rsid w:val="001807B2"/>
    <w:rsid w:val="0018085C"/>
    <w:rsid w:val="00180881"/>
    <w:rsid w:val="00180CAE"/>
    <w:rsid w:val="0018203C"/>
    <w:rsid w:val="00182323"/>
    <w:rsid w:val="001827F5"/>
    <w:rsid w:val="00182E59"/>
    <w:rsid w:val="001838A5"/>
    <w:rsid w:val="00183DE3"/>
    <w:rsid w:val="00183E1B"/>
    <w:rsid w:val="00184570"/>
    <w:rsid w:val="00184C01"/>
    <w:rsid w:val="00184DB0"/>
    <w:rsid w:val="001850AE"/>
    <w:rsid w:val="00185126"/>
    <w:rsid w:val="00185325"/>
    <w:rsid w:val="0018549F"/>
    <w:rsid w:val="00185811"/>
    <w:rsid w:val="001859D1"/>
    <w:rsid w:val="00185E10"/>
    <w:rsid w:val="00185FBC"/>
    <w:rsid w:val="00186167"/>
    <w:rsid w:val="00186797"/>
    <w:rsid w:val="00186924"/>
    <w:rsid w:val="00186BBD"/>
    <w:rsid w:val="00186CFD"/>
    <w:rsid w:val="001873D1"/>
    <w:rsid w:val="00187B1C"/>
    <w:rsid w:val="00187B22"/>
    <w:rsid w:val="00187BD7"/>
    <w:rsid w:val="00187E0F"/>
    <w:rsid w:val="001901F0"/>
    <w:rsid w:val="00190223"/>
    <w:rsid w:val="001903E5"/>
    <w:rsid w:val="00190BB2"/>
    <w:rsid w:val="00190CCC"/>
    <w:rsid w:val="00190F7A"/>
    <w:rsid w:val="00190F7D"/>
    <w:rsid w:val="0019107B"/>
    <w:rsid w:val="001915FB"/>
    <w:rsid w:val="00191D14"/>
    <w:rsid w:val="00192632"/>
    <w:rsid w:val="00192B40"/>
    <w:rsid w:val="00192CE5"/>
    <w:rsid w:val="00193009"/>
    <w:rsid w:val="00193096"/>
    <w:rsid w:val="00193256"/>
    <w:rsid w:val="0019335C"/>
    <w:rsid w:val="0019342E"/>
    <w:rsid w:val="001938E9"/>
    <w:rsid w:val="00193A5A"/>
    <w:rsid w:val="001944CF"/>
    <w:rsid w:val="00194588"/>
    <w:rsid w:val="001946CF"/>
    <w:rsid w:val="00194D68"/>
    <w:rsid w:val="00195192"/>
    <w:rsid w:val="00195499"/>
    <w:rsid w:val="00195764"/>
    <w:rsid w:val="00195CE1"/>
    <w:rsid w:val="00195D69"/>
    <w:rsid w:val="00195F0A"/>
    <w:rsid w:val="00196123"/>
    <w:rsid w:val="0019658E"/>
    <w:rsid w:val="00196804"/>
    <w:rsid w:val="00196CC5"/>
    <w:rsid w:val="00197604"/>
    <w:rsid w:val="001A0A92"/>
    <w:rsid w:val="001A0C82"/>
    <w:rsid w:val="001A1063"/>
    <w:rsid w:val="001A1770"/>
    <w:rsid w:val="001A208B"/>
    <w:rsid w:val="001A2906"/>
    <w:rsid w:val="001A2E1C"/>
    <w:rsid w:val="001A3266"/>
    <w:rsid w:val="001A3F50"/>
    <w:rsid w:val="001A4812"/>
    <w:rsid w:val="001A4A82"/>
    <w:rsid w:val="001A5406"/>
    <w:rsid w:val="001A54A1"/>
    <w:rsid w:val="001A59EF"/>
    <w:rsid w:val="001A5DA8"/>
    <w:rsid w:val="001A6518"/>
    <w:rsid w:val="001A67EC"/>
    <w:rsid w:val="001A6C43"/>
    <w:rsid w:val="001A6EEF"/>
    <w:rsid w:val="001A6F80"/>
    <w:rsid w:val="001A7379"/>
    <w:rsid w:val="001A7B90"/>
    <w:rsid w:val="001B02C3"/>
    <w:rsid w:val="001B084C"/>
    <w:rsid w:val="001B0AC4"/>
    <w:rsid w:val="001B0D53"/>
    <w:rsid w:val="001B12A0"/>
    <w:rsid w:val="001B1371"/>
    <w:rsid w:val="001B17F5"/>
    <w:rsid w:val="001B19DF"/>
    <w:rsid w:val="001B1B8C"/>
    <w:rsid w:val="001B1BF5"/>
    <w:rsid w:val="001B1D76"/>
    <w:rsid w:val="001B207B"/>
    <w:rsid w:val="001B2686"/>
    <w:rsid w:val="001B2761"/>
    <w:rsid w:val="001B2C31"/>
    <w:rsid w:val="001B30EC"/>
    <w:rsid w:val="001B3323"/>
    <w:rsid w:val="001B339D"/>
    <w:rsid w:val="001B33ED"/>
    <w:rsid w:val="001B3964"/>
    <w:rsid w:val="001B39F9"/>
    <w:rsid w:val="001B3BD2"/>
    <w:rsid w:val="001B3F98"/>
    <w:rsid w:val="001B437B"/>
    <w:rsid w:val="001B4730"/>
    <w:rsid w:val="001B4CC0"/>
    <w:rsid w:val="001B4E26"/>
    <w:rsid w:val="001B4E9B"/>
    <w:rsid w:val="001B5286"/>
    <w:rsid w:val="001B5F2D"/>
    <w:rsid w:val="001B6000"/>
    <w:rsid w:val="001B677C"/>
    <w:rsid w:val="001B6D20"/>
    <w:rsid w:val="001B6E54"/>
    <w:rsid w:val="001B6FE5"/>
    <w:rsid w:val="001B7255"/>
    <w:rsid w:val="001B7AF5"/>
    <w:rsid w:val="001B7ED9"/>
    <w:rsid w:val="001C1231"/>
    <w:rsid w:val="001C130C"/>
    <w:rsid w:val="001C1334"/>
    <w:rsid w:val="001C1A9A"/>
    <w:rsid w:val="001C351C"/>
    <w:rsid w:val="001C3DDB"/>
    <w:rsid w:val="001C41DD"/>
    <w:rsid w:val="001C42E7"/>
    <w:rsid w:val="001C46A6"/>
    <w:rsid w:val="001C490F"/>
    <w:rsid w:val="001C4953"/>
    <w:rsid w:val="001C5357"/>
    <w:rsid w:val="001C544B"/>
    <w:rsid w:val="001C5900"/>
    <w:rsid w:val="001C594F"/>
    <w:rsid w:val="001C5952"/>
    <w:rsid w:val="001C5D8A"/>
    <w:rsid w:val="001C5E48"/>
    <w:rsid w:val="001C5EF3"/>
    <w:rsid w:val="001C5F4B"/>
    <w:rsid w:val="001C6703"/>
    <w:rsid w:val="001C68A0"/>
    <w:rsid w:val="001C69AB"/>
    <w:rsid w:val="001C76A3"/>
    <w:rsid w:val="001C790D"/>
    <w:rsid w:val="001D01E9"/>
    <w:rsid w:val="001D031D"/>
    <w:rsid w:val="001D0360"/>
    <w:rsid w:val="001D03DA"/>
    <w:rsid w:val="001D0679"/>
    <w:rsid w:val="001D0BF1"/>
    <w:rsid w:val="001D0D1D"/>
    <w:rsid w:val="001D13D9"/>
    <w:rsid w:val="001D153A"/>
    <w:rsid w:val="001D16CB"/>
    <w:rsid w:val="001D1754"/>
    <w:rsid w:val="001D1B9F"/>
    <w:rsid w:val="001D1C1C"/>
    <w:rsid w:val="001D1F90"/>
    <w:rsid w:val="001D201A"/>
    <w:rsid w:val="001D21AB"/>
    <w:rsid w:val="001D2762"/>
    <w:rsid w:val="001D2B41"/>
    <w:rsid w:val="001D2D18"/>
    <w:rsid w:val="001D335C"/>
    <w:rsid w:val="001D355C"/>
    <w:rsid w:val="001D3FB6"/>
    <w:rsid w:val="001D421F"/>
    <w:rsid w:val="001D48E8"/>
    <w:rsid w:val="001D4E3B"/>
    <w:rsid w:val="001D4FC1"/>
    <w:rsid w:val="001D56A1"/>
    <w:rsid w:val="001D5743"/>
    <w:rsid w:val="001D58BA"/>
    <w:rsid w:val="001D62F6"/>
    <w:rsid w:val="001D6446"/>
    <w:rsid w:val="001D651D"/>
    <w:rsid w:val="001D66C9"/>
    <w:rsid w:val="001D6B21"/>
    <w:rsid w:val="001D6F3A"/>
    <w:rsid w:val="001D757E"/>
    <w:rsid w:val="001D7587"/>
    <w:rsid w:val="001D764B"/>
    <w:rsid w:val="001D797D"/>
    <w:rsid w:val="001D7EEA"/>
    <w:rsid w:val="001E03C7"/>
    <w:rsid w:val="001E0842"/>
    <w:rsid w:val="001E0D8E"/>
    <w:rsid w:val="001E0E3A"/>
    <w:rsid w:val="001E2038"/>
    <w:rsid w:val="001E22AD"/>
    <w:rsid w:val="001E233C"/>
    <w:rsid w:val="001E2798"/>
    <w:rsid w:val="001E2913"/>
    <w:rsid w:val="001E2B52"/>
    <w:rsid w:val="001E2BD8"/>
    <w:rsid w:val="001E2D05"/>
    <w:rsid w:val="001E2E5E"/>
    <w:rsid w:val="001E2F10"/>
    <w:rsid w:val="001E2F74"/>
    <w:rsid w:val="001E2FA9"/>
    <w:rsid w:val="001E301A"/>
    <w:rsid w:val="001E34AE"/>
    <w:rsid w:val="001E3C54"/>
    <w:rsid w:val="001E3D5C"/>
    <w:rsid w:val="001E3F1D"/>
    <w:rsid w:val="001E51C2"/>
    <w:rsid w:val="001E546E"/>
    <w:rsid w:val="001E556A"/>
    <w:rsid w:val="001E5697"/>
    <w:rsid w:val="001E590E"/>
    <w:rsid w:val="001E5DF1"/>
    <w:rsid w:val="001E60E2"/>
    <w:rsid w:val="001E61A9"/>
    <w:rsid w:val="001E672B"/>
    <w:rsid w:val="001E73A2"/>
    <w:rsid w:val="001E765F"/>
    <w:rsid w:val="001E78F2"/>
    <w:rsid w:val="001E7FEF"/>
    <w:rsid w:val="001F0071"/>
    <w:rsid w:val="001F02E6"/>
    <w:rsid w:val="001F03E6"/>
    <w:rsid w:val="001F0CEF"/>
    <w:rsid w:val="001F0CF7"/>
    <w:rsid w:val="001F138A"/>
    <w:rsid w:val="001F219B"/>
    <w:rsid w:val="001F22AE"/>
    <w:rsid w:val="001F27EE"/>
    <w:rsid w:val="001F2CB7"/>
    <w:rsid w:val="001F2CF4"/>
    <w:rsid w:val="001F2D41"/>
    <w:rsid w:val="001F3430"/>
    <w:rsid w:val="001F3887"/>
    <w:rsid w:val="001F3EB7"/>
    <w:rsid w:val="001F3F48"/>
    <w:rsid w:val="001F4345"/>
    <w:rsid w:val="001F50A4"/>
    <w:rsid w:val="001F524E"/>
    <w:rsid w:val="001F5473"/>
    <w:rsid w:val="001F6388"/>
    <w:rsid w:val="001F6A57"/>
    <w:rsid w:val="001F6F91"/>
    <w:rsid w:val="001F7B43"/>
    <w:rsid w:val="001F7CAB"/>
    <w:rsid w:val="001F7E60"/>
    <w:rsid w:val="001F7FD4"/>
    <w:rsid w:val="0020045E"/>
    <w:rsid w:val="0020076E"/>
    <w:rsid w:val="00200BA1"/>
    <w:rsid w:val="00200D78"/>
    <w:rsid w:val="002014E3"/>
    <w:rsid w:val="00202036"/>
    <w:rsid w:val="002026BC"/>
    <w:rsid w:val="00202AE6"/>
    <w:rsid w:val="00202B3B"/>
    <w:rsid w:val="00202F80"/>
    <w:rsid w:val="0020388C"/>
    <w:rsid w:val="00203C23"/>
    <w:rsid w:val="00204484"/>
    <w:rsid w:val="00204821"/>
    <w:rsid w:val="00204B22"/>
    <w:rsid w:val="00204C1D"/>
    <w:rsid w:val="0020535F"/>
    <w:rsid w:val="00205E5C"/>
    <w:rsid w:val="00206030"/>
    <w:rsid w:val="0020609E"/>
    <w:rsid w:val="002061D9"/>
    <w:rsid w:val="002069C4"/>
    <w:rsid w:val="00206CF3"/>
    <w:rsid w:val="00206D09"/>
    <w:rsid w:val="00206DD4"/>
    <w:rsid w:val="00206E85"/>
    <w:rsid w:val="00207051"/>
    <w:rsid w:val="00207251"/>
    <w:rsid w:val="00207327"/>
    <w:rsid w:val="002074A2"/>
    <w:rsid w:val="0020791E"/>
    <w:rsid w:val="00207941"/>
    <w:rsid w:val="00207961"/>
    <w:rsid w:val="00207F4C"/>
    <w:rsid w:val="002103FF"/>
    <w:rsid w:val="00210428"/>
    <w:rsid w:val="00210A42"/>
    <w:rsid w:val="00210E98"/>
    <w:rsid w:val="00211427"/>
    <w:rsid w:val="00211EFE"/>
    <w:rsid w:val="00212250"/>
    <w:rsid w:val="002124BB"/>
    <w:rsid w:val="00212B48"/>
    <w:rsid w:val="00212DC0"/>
    <w:rsid w:val="0021307D"/>
    <w:rsid w:val="00213207"/>
    <w:rsid w:val="00214749"/>
    <w:rsid w:val="00214D9F"/>
    <w:rsid w:val="00215431"/>
    <w:rsid w:val="00215827"/>
    <w:rsid w:val="00215A8F"/>
    <w:rsid w:val="00215BCA"/>
    <w:rsid w:val="00215CD3"/>
    <w:rsid w:val="00216417"/>
    <w:rsid w:val="0021670E"/>
    <w:rsid w:val="002171AF"/>
    <w:rsid w:val="00217411"/>
    <w:rsid w:val="0021744F"/>
    <w:rsid w:val="00217673"/>
    <w:rsid w:val="002178BB"/>
    <w:rsid w:val="00217FE3"/>
    <w:rsid w:val="00220161"/>
    <w:rsid w:val="00220287"/>
    <w:rsid w:val="002207E4"/>
    <w:rsid w:val="002208C6"/>
    <w:rsid w:val="0022117E"/>
    <w:rsid w:val="00221994"/>
    <w:rsid w:val="00221995"/>
    <w:rsid w:val="002220EF"/>
    <w:rsid w:val="00222E0B"/>
    <w:rsid w:val="00223218"/>
    <w:rsid w:val="00223D6C"/>
    <w:rsid w:val="0022416B"/>
    <w:rsid w:val="00224671"/>
    <w:rsid w:val="0022468A"/>
    <w:rsid w:val="00224757"/>
    <w:rsid w:val="00224891"/>
    <w:rsid w:val="00224A23"/>
    <w:rsid w:val="00224E79"/>
    <w:rsid w:val="002253D4"/>
    <w:rsid w:val="0022570C"/>
    <w:rsid w:val="00225E25"/>
    <w:rsid w:val="00225E6E"/>
    <w:rsid w:val="00225EC9"/>
    <w:rsid w:val="002260E5"/>
    <w:rsid w:val="002264CF"/>
    <w:rsid w:val="00226696"/>
    <w:rsid w:val="0022675D"/>
    <w:rsid w:val="00226938"/>
    <w:rsid w:val="00226E7E"/>
    <w:rsid w:val="00227070"/>
    <w:rsid w:val="00227DFE"/>
    <w:rsid w:val="002304E5"/>
    <w:rsid w:val="002304FF"/>
    <w:rsid w:val="00230616"/>
    <w:rsid w:val="002308A9"/>
    <w:rsid w:val="00230B71"/>
    <w:rsid w:val="00231BC5"/>
    <w:rsid w:val="00231C34"/>
    <w:rsid w:val="00231D18"/>
    <w:rsid w:val="002326DC"/>
    <w:rsid w:val="002329B6"/>
    <w:rsid w:val="00233766"/>
    <w:rsid w:val="00233906"/>
    <w:rsid w:val="002339A2"/>
    <w:rsid w:val="0023465E"/>
    <w:rsid w:val="00234759"/>
    <w:rsid w:val="00234D26"/>
    <w:rsid w:val="0023514E"/>
    <w:rsid w:val="00235BB0"/>
    <w:rsid w:val="00235E37"/>
    <w:rsid w:val="0023744E"/>
    <w:rsid w:val="002378E9"/>
    <w:rsid w:val="00240376"/>
    <w:rsid w:val="002403C7"/>
    <w:rsid w:val="00240DEB"/>
    <w:rsid w:val="00241852"/>
    <w:rsid w:val="0024215B"/>
    <w:rsid w:val="002427C3"/>
    <w:rsid w:val="00242A7E"/>
    <w:rsid w:val="00242B77"/>
    <w:rsid w:val="00242CAB"/>
    <w:rsid w:val="00243202"/>
    <w:rsid w:val="00243236"/>
    <w:rsid w:val="0024323F"/>
    <w:rsid w:val="00243752"/>
    <w:rsid w:val="00243765"/>
    <w:rsid w:val="00243A49"/>
    <w:rsid w:val="00243A80"/>
    <w:rsid w:val="002440DC"/>
    <w:rsid w:val="00244437"/>
    <w:rsid w:val="0024499E"/>
    <w:rsid w:val="00244A26"/>
    <w:rsid w:val="00244C01"/>
    <w:rsid w:val="00245A9F"/>
    <w:rsid w:val="00245F18"/>
    <w:rsid w:val="00246268"/>
    <w:rsid w:val="002462FB"/>
    <w:rsid w:val="0024644F"/>
    <w:rsid w:val="00246722"/>
    <w:rsid w:val="002467EC"/>
    <w:rsid w:val="00246C25"/>
    <w:rsid w:val="002470A5"/>
    <w:rsid w:val="00247184"/>
    <w:rsid w:val="00247523"/>
    <w:rsid w:val="002476AF"/>
    <w:rsid w:val="002479C3"/>
    <w:rsid w:val="00247D02"/>
    <w:rsid w:val="00250185"/>
    <w:rsid w:val="002501B7"/>
    <w:rsid w:val="00250564"/>
    <w:rsid w:val="00250740"/>
    <w:rsid w:val="002508B8"/>
    <w:rsid w:val="00250A81"/>
    <w:rsid w:val="00250E3E"/>
    <w:rsid w:val="00250F36"/>
    <w:rsid w:val="002511A6"/>
    <w:rsid w:val="002518BA"/>
    <w:rsid w:val="002520DE"/>
    <w:rsid w:val="002521C7"/>
    <w:rsid w:val="00253030"/>
    <w:rsid w:val="00253258"/>
    <w:rsid w:val="00253397"/>
    <w:rsid w:val="002533FD"/>
    <w:rsid w:val="00253617"/>
    <w:rsid w:val="00253735"/>
    <w:rsid w:val="002542B5"/>
    <w:rsid w:val="0025509C"/>
    <w:rsid w:val="00255D2B"/>
    <w:rsid w:val="0025616A"/>
    <w:rsid w:val="0025621D"/>
    <w:rsid w:val="002563BB"/>
    <w:rsid w:val="00256974"/>
    <w:rsid w:val="00257E06"/>
    <w:rsid w:val="00257E7D"/>
    <w:rsid w:val="002600CE"/>
    <w:rsid w:val="002613F8"/>
    <w:rsid w:val="00261818"/>
    <w:rsid w:val="00261DE7"/>
    <w:rsid w:val="00263379"/>
    <w:rsid w:val="0026441D"/>
    <w:rsid w:val="00264B43"/>
    <w:rsid w:val="00264D3A"/>
    <w:rsid w:val="00265249"/>
    <w:rsid w:val="00265396"/>
    <w:rsid w:val="00265847"/>
    <w:rsid w:val="00265A2B"/>
    <w:rsid w:val="00265A41"/>
    <w:rsid w:val="00265AF2"/>
    <w:rsid w:val="00265E22"/>
    <w:rsid w:val="00265E69"/>
    <w:rsid w:val="002662CE"/>
    <w:rsid w:val="002663D6"/>
    <w:rsid w:val="0026647F"/>
    <w:rsid w:val="00266B7B"/>
    <w:rsid w:val="00266E4C"/>
    <w:rsid w:val="00267661"/>
    <w:rsid w:val="00267752"/>
    <w:rsid w:val="00267E32"/>
    <w:rsid w:val="002707AA"/>
    <w:rsid w:val="00270869"/>
    <w:rsid w:val="00271082"/>
    <w:rsid w:val="002714E1"/>
    <w:rsid w:val="0027193B"/>
    <w:rsid w:val="00271B64"/>
    <w:rsid w:val="00271CCE"/>
    <w:rsid w:val="00271DC0"/>
    <w:rsid w:val="00272535"/>
    <w:rsid w:val="00273011"/>
    <w:rsid w:val="00273319"/>
    <w:rsid w:val="00273553"/>
    <w:rsid w:val="00273D12"/>
    <w:rsid w:val="00273EC6"/>
    <w:rsid w:val="00273FD3"/>
    <w:rsid w:val="00274C5A"/>
    <w:rsid w:val="00275AC5"/>
    <w:rsid w:val="00275ECE"/>
    <w:rsid w:val="002762FC"/>
    <w:rsid w:val="00277262"/>
    <w:rsid w:val="002778D9"/>
    <w:rsid w:val="0027791E"/>
    <w:rsid w:val="00277D14"/>
    <w:rsid w:val="00277F3D"/>
    <w:rsid w:val="00280BF6"/>
    <w:rsid w:val="00280FE7"/>
    <w:rsid w:val="00281256"/>
    <w:rsid w:val="00281301"/>
    <w:rsid w:val="00281625"/>
    <w:rsid w:val="0028162A"/>
    <w:rsid w:val="00281A6D"/>
    <w:rsid w:val="00281A77"/>
    <w:rsid w:val="0028300C"/>
    <w:rsid w:val="00283C09"/>
    <w:rsid w:val="00284165"/>
    <w:rsid w:val="00284422"/>
    <w:rsid w:val="002844ED"/>
    <w:rsid w:val="00284635"/>
    <w:rsid w:val="00284CBD"/>
    <w:rsid w:val="00284E52"/>
    <w:rsid w:val="0028535F"/>
    <w:rsid w:val="002853D7"/>
    <w:rsid w:val="00285FF7"/>
    <w:rsid w:val="00286AEA"/>
    <w:rsid w:val="00286C41"/>
    <w:rsid w:val="00286F45"/>
    <w:rsid w:val="002871D1"/>
    <w:rsid w:val="002872AF"/>
    <w:rsid w:val="0028768F"/>
    <w:rsid w:val="00287733"/>
    <w:rsid w:val="002879C2"/>
    <w:rsid w:val="0029001E"/>
    <w:rsid w:val="0029052C"/>
    <w:rsid w:val="00290A22"/>
    <w:rsid w:val="00290AF7"/>
    <w:rsid w:val="002914D0"/>
    <w:rsid w:val="002917BE"/>
    <w:rsid w:val="00291809"/>
    <w:rsid w:val="00291EE6"/>
    <w:rsid w:val="00292064"/>
    <w:rsid w:val="00292958"/>
    <w:rsid w:val="00292A46"/>
    <w:rsid w:val="00292ABA"/>
    <w:rsid w:val="00292E4F"/>
    <w:rsid w:val="00293141"/>
    <w:rsid w:val="00293489"/>
    <w:rsid w:val="00293511"/>
    <w:rsid w:val="00293672"/>
    <w:rsid w:val="00293747"/>
    <w:rsid w:val="00293A54"/>
    <w:rsid w:val="00293B57"/>
    <w:rsid w:val="002940FF"/>
    <w:rsid w:val="00294607"/>
    <w:rsid w:val="0029469B"/>
    <w:rsid w:val="002949BE"/>
    <w:rsid w:val="002953C5"/>
    <w:rsid w:val="002954E3"/>
    <w:rsid w:val="00296341"/>
    <w:rsid w:val="0029673D"/>
    <w:rsid w:val="002967C3"/>
    <w:rsid w:val="002969D4"/>
    <w:rsid w:val="00296A23"/>
    <w:rsid w:val="00296B0C"/>
    <w:rsid w:val="00296FF2"/>
    <w:rsid w:val="002A008E"/>
    <w:rsid w:val="002A06E2"/>
    <w:rsid w:val="002A0989"/>
    <w:rsid w:val="002A099E"/>
    <w:rsid w:val="002A0E9E"/>
    <w:rsid w:val="002A0ED3"/>
    <w:rsid w:val="002A115C"/>
    <w:rsid w:val="002A124F"/>
    <w:rsid w:val="002A1552"/>
    <w:rsid w:val="002A2F12"/>
    <w:rsid w:val="002A2FE1"/>
    <w:rsid w:val="002A39DE"/>
    <w:rsid w:val="002A3B21"/>
    <w:rsid w:val="002A3D45"/>
    <w:rsid w:val="002A3E99"/>
    <w:rsid w:val="002A4132"/>
    <w:rsid w:val="002A4D8D"/>
    <w:rsid w:val="002A5185"/>
    <w:rsid w:val="002A56DB"/>
    <w:rsid w:val="002A5D0F"/>
    <w:rsid w:val="002A615F"/>
    <w:rsid w:val="002A702D"/>
    <w:rsid w:val="002A72DE"/>
    <w:rsid w:val="002A7485"/>
    <w:rsid w:val="002A7664"/>
    <w:rsid w:val="002A7B6B"/>
    <w:rsid w:val="002A7E5D"/>
    <w:rsid w:val="002A7F9F"/>
    <w:rsid w:val="002B01CD"/>
    <w:rsid w:val="002B054A"/>
    <w:rsid w:val="002B07CC"/>
    <w:rsid w:val="002B0854"/>
    <w:rsid w:val="002B0CB3"/>
    <w:rsid w:val="002B0E5D"/>
    <w:rsid w:val="002B11FE"/>
    <w:rsid w:val="002B136D"/>
    <w:rsid w:val="002B19AB"/>
    <w:rsid w:val="002B19ED"/>
    <w:rsid w:val="002B1D70"/>
    <w:rsid w:val="002B1F62"/>
    <w:rsid w:val="002B2060"/>
    <w:rsid w:val="002B20E2"/>
    <w:rsid w:val="002B30CF"/>
    <w:rsid w:val="002B3502"/>
    <w:rsid w:val="002B36AB"/>
    <w:rsid w:val="002B388D"/>
    <w:rsid w:val="002B3B0F"/>
    <w:rsid w:val="002B3D44"/>
    <w:rsid w:val="002B43DB"/>
    <w:rsid w:val="002B477C"/>
    <w:rsid w:val="002B4E78"/>
    <w:rsid w:val="002B4EB2"/>
    <w:rsid w:val="002B4F13"/>
    <w:rsid w:val="002B5254"/>
    <w:rsid w:val="002B5502"/>
    <w:rsid w:val="002B568D"/>
    <w:rsid w:val="002B5806"/>
    <w:rsid w:val="002B603C"/>
    <w:rsid w:val="002B613D"/>
    <w:rsid w:val="002B66AB"/>
    <w:rsid w:val="002B6AEE"/>
    <w:rsid w:val="002B6C4C"/>
    <w:rsid w:val="002B6CDD"/>
    <w:rsid w:val="002B7465"/>
    <w:rsid w:val="002B7826"/>
    <w:rsid w:val="002C02E6"/>
    <w:rsid w:val="002C056A"/>
    <w:rsid w:val="002C154D"/>
    <w:rsid w:val="002C1754"/>
    <w:rsid w:val="002C1C55"/>
    <w:rsid w:val="002C1D0C"/>
    <w:rsid w:val="002C1D50"/>
    <w:rsid w:val="002C253C"/>
    <w:rsid w:val="002C2D3D"/>
    <w:rsid w:val="002C3510"/>
    <w:rsid w:val="002C35EC"/>
    <w:rsid w:val="002C37A5"/>
    <w:rsid w:val="002C3BB3"/>
    <w:rsid w:val="002C3FB4"/>
    <w:rsid w:val="002C440F"/>
    <w:rsid w:val="002C4851"/>
    <w:rsid w:val="002C4E5B"/>
    <w:rsid w:val="002C4F21"/>
    <w:rsid w:val="002C500D"/>
    <w:rsid w:val="002C5028"/>
    <w:rsid w:val="002C538A"/>
    <w:rsid w:val="002C5493"/>
    <w:rsid w:val="002C5798"/>
    <w:rsid w:val="002C5B45"/>
    <w:rsid w:val="002C6A57"/>
    <w:rsid w:val="002C70C5"/>
    <w:rsid w:val="002C7100"/>
    <w:rsid w:val="002C7D81"/>
    <w:rsid w:val="002D0162"/>
    <w:rsid w:val="002D03D4"/>
    <w:rsid w:val="002D046A"/>
    <w:rsid w:val="002D0F4C"/>
    <w:rsid w:val="002D13A1"/>
    <w:rsid w:val="002D176A"/>
    <w:rsid w:val="002D18DD"/>
    <w:rsid w:val="002D1B7C"/>
    <w:rsid w:val="002D2F7C"/>
    <w:rsid w:val="002D3156"/>
    <w:rsid w:val="002D330C"/>
    <w:rsid w:val="002D36D2"/>
    <w:rsid w:val="002D3A1F"/>
    <w:rsid w:val="002D3AF6"/>
    <w:rsid w:val="002D3FAC"/>
    <w:rsid w:val="002D400C"/>
    <w:rsid w:val="002D413A"/>
    <w:rsid w:val="002D426A"/>
    <w:rsid w:val="002D458B"/>
    <w:rsid w:val="002D4794"/>
    <w:rsid w:val="002D47C1"/>
    <w:rsid w:val="002D4A08"/>
    <w:rsid w:val="002D578E"/>
    <w:rsid w:val="002D59E8"/>
    <w:rsid w:val="002D622D"/>
    <w:rsid w:val="002D63CB"/>
    <w:rsid w:val="002D64BD"/>
    <w:rsid w:val="002D6841"/>
    <w:rsid w:val="002D6A43"/>
    <w:rsid w:val="002D6B0F"/>
    <w:rsid w:val="002D6BBB"/>
    <w:rsid w:val="002D6EB8"/>
    <w:rsid w:val="002D7C0D"/>
    <w:rsid w:val="002D7D0E"/>
    <w:rsid w:val="002D7FC1"/>
    <w:rsid w:val="002E004C"/>
    <w:rsid w:val="002E06E0"/>
    <w:rsid w:val="002E0859"/>
    <w:rsid w:val="002E13F5"/>
    <w:rsid w:val="002E14B4"/>
    <w:rsid w:val="002E16AB"/>
    <w:rsid w:val="002E172C"/>
    <w:rsid w:val="002E1DAC"/>
    <w:rsid w:val="002E1F38"/>
    <w:rsid w:val="002E1FCE"/>
    <w:rsid w:val="002E2304"/>
    <w:rsid w:val="002E2434"/>
    <w:rsid w:val="002E2B66"/>
    <w:rsid w:val="002E2C1F"/>
    <w:rsid w:val="002E2F7A"/>
    <w:rsid w:val="002E369C"/>
    <w:rsid w:val="002E38BD"/>
    <w:rsid w:val="002E3A3B"/>
    <w:rsid w:val="002E4146"/>
    <w:rsid w:val="002E43AE"/>
    <w:rsid w:val="002E441A"/>
    <w:rsid w:val="002E48D1"/>
    <w:rsid w:val="002E49A0"/>
    <w:rsid w:val="002E4BF1"/>
    <w:rsid w:val="002E4CF0"/>
    <w:rsid w:val="002E5262"/>
    <w:rsid w:val="002E59DB"/>
    <w:rsid w:val="002E5A3D"/>
    <w:rsid w:val="002E6E92"/>
    <w:rsid w:val="002E712A"/>
    <w:rsid w:val="002E73FB"/>
    <w:rsid w:val="002E7E4E"/>
    <w:rsid w:val="002F00A3"/>
    <w:rsid w:val="002F0274"/>
    <w:rsid w:val="002F0422"/>
    <w:rsid w:val="002F0465"/>
    <w:rsid w:val="002F09E9"/>
    <w:rsid w:val="002F0B51"/>
    <w:rsid w:val="002F0E6F"/>
    <w:rsid w:val="002F0F22"/>
    <w:rsid w:val="002F1905"/>
    <w:rsid w:val="002F1D58"/>
    <w:rsid w:val="002F2078"/>
    <w:rsid w:val="002F2115"/>
    <w:rsid w:val="002F2190"/>
    <w:rsid w:val="002F251A"/>
    <w:rsid w:val="002F28B5"/>
    <w:rsid w:val="002F28E2"/>
    <w:rsid w:val="002F2B2A"/>
    <w:rsid w:val="002F3938"/>
    <w:rsid w:val="002F39B0"/>
    <w:rsid w:val="002F3BD9"/>
    <w:rsid w:val="002F4597"/>
    <w:rsid w:val="002F475E"/>
    <w:rsid w:val="002F4D4E"/>
    <w:rsid w:val="002F5007"/>
    <w:rsid w:val="002F54C4"/>
    <w:rsid w:val="002F55EB"/>
    <w:rsid w:val="002F5768"/>
    <w:rsid w:val="002F5CD6"/>
    <w:rsid w:val="002F5DDF"/>
    <w:rsid w:val="002F6ACE"/>
    <w:rsid w:val="002F6BB8"/>
    <w:rsid w:val="002F6E05"/>
    <w:rsid w:val="002F734C"/>
    <w:rsid w:val="002F7350"/>
    <w:rsid w:val="002F74E0"/>
    <w:rsid w:val="002F79E1"/>
    <w:rsid w:val="002F79EE"/>
    <w:rsid w:val="002F7DE6"/>
    <w:rsid w:val="002F7ED9"/>
    <w:rsid w:val="00300801"/>
    <w:rsid w:val="00300AF9"/>
    <w:rsid w:val="00300DDB"/>
    <w:rsid w:val="00301091"/>
    <w:rsid w:val="003012D2"/>
    <w:rsid w:val="0030198B"/>
    <w:rsid w:val="0030199E"/>
    <w:rsid w:val="00301DFF"/>
    <w:rsid w:val="00301E34"/>
    <w:rsid w:val="00301F19"/>
    <w:rsid w:val="00302764"/>
    <w:rsid w:val="003030BA"/>
    <w:rsid w:val="003030F0"/>
    <w:rsid w:val="00303833"/>
    <w:rsid w:val="00303955"/>
    <w:rsid w:val="00303F55"/>
    <w:rsid w:val="003040F5"/>
    <w:rsid w:val="00304257"/>
    <w:rsid w:val="00304314"/>
    <w:rsid w:val="003047F5"/>
    <w:rsid w:val="00304936"/>
    <w:rsid w:val="00304C38"/>
    <w:rsid w:val="00305CD9"/>
    <w:rsid w:val="00305F8A"/>
    <w:rsid w:val="003067B5"/>
    <w:rsid w:val="00306D78"/>
    <w:rsid w:val="00306EDE"/>
    <w:rsid w:val="00306FF1"/>
    <w:rsid w:val="00307018"/>
    <w:rsid w:val="0030761C"/>
    <w:rsid w:val="00307CDA"/>
    <w:rsid w:val="003103FA"/>
    <w:rsid w:val="0031053B"/>
    <w:rsid w:val="003113F5"/>
    <w:rsid w:val="00311DD8"/>
    <w:rsid w:val="00312248"/>
    <w:rsid w:val="00312385"/>
    <w:rsid w:val="00312A51"/>
    <w:rsid w:val="00312A5C"/>
    <w:rsid w:val="00312DB6"/>
    <w:rsid w:val="00312F3D"/>
    <w:rsid w:val="00313024"/>
    <w:rsid w:val="0031310E"/>
    <w:rsid w:val="0031380E"/>
    <w:rsid w:val="00313920"/>
    <w:rsid w:val="00313AD9"/>
    <w:rsid w:val="00314239"/>
    <w:rsid w:val="003142E0"/>
    <w:rsid w:val="00314B7D"/>
    <w:rsid w:val="00314E9D"/>
    <w:rsid w:val="003152D4"/>
    <w:rsid w:val="0031601E"/>
    <w:rsid w:val="003163AE"/>
    <w:rsid w:val="00316693"/>
    <w:rsid w:val="003167A5"/>
    <w:rsid w:val="003168D0"/>
    <w:rsid w:val="00316B64"/>
    <w:rsid w:val="00316C27"/>
    <w:rsid w:val="00316D10"/>
    <w:rsid w:val="00317216"/>
    <w:rsid w:val="003172C9"/>
    <w:rsid w:val="00317803"/>
    <w:rsid w:val="003178B8"/>
    <w:rsid w:val="00317CD3"/>
    <w:rsid w:val="00320794"/>
    <w:rsid w:val="003207C8"/>
    <w:rsid w:val="003218FB"/>
    <w:rsid w:val="003219FA"/>
    <w:rsid w:val="00321A44"/>
    <w:rsid w:val="00321D72"/>
    <w:rsid w:val="00321F6C"/>
    <w:rsid w:val="00321FF7"/>
    <w:rsid w:val="0032221D"/>
    <w:rsid w:val="003222DD"/>
    <w:rsid w:val="0032281C"/>
    <w:rsid w:val="00322DCA"/>
    <w:rsid w:val="003231DB"/>
    <w:rsid w:val="0032332F"/>
    <w:rsid w:val="00323888"/>
    <w:rsid w:val="0032392B"/>
    <w:rsid w:val="00324595"/>
    <w:rsid w:val="003247E4"/>
    <w:rsid w:val="00324B7A"/>
    <w:rsid w:val="00324E55"/>
    <w:rsid w:val="0032522B"/>
    <w:rsid w:val="00325C7E"/>
    <w:rsid w:val="003267AB"/>
    <w:rsid w:val="00326D77"/>
    <w:rsid w:val="00326ECC"/>
    <w:rsid w:val="00327021"/>
    <w:rsid w:val="00327288"/>
    <w:rsid w:val="00327319"/>
    <w:rsid w:val="00327750"/>
    <w:rsid w:val="0032777A"/>
    <w:rsid w:val="00327831"/>
    <w:rsid w:val="00327BFA"/>
    <w:rsid w:val="00327DB1"/>
    <w:rsid w:val="0033024A"/>
    <w:rsid w:val="0033029A"/>
    <w:rsid w:val="00330908"/>
    <w:rsid w:val="00330B40"/>
    <w:rsid w:val="00330D2C"/>
    <w:rsid w:val="00331618"/>
    <w:rsid w:val="00331E33"/>
    <w:rsid w:val="0033206A"/>
    <w:rsid w:val="00332396"/>
    <w:rsid w:val="003331BF"/>
    <w:rsid w:val="00333239"/>
    <w:rsid w:val="0033370F"/>
    <w:rsid w:val="003337C3"/>
    <w:rsid w:val="003338BD"/>
    <w:rsid w:val="00333C1E"/>
    <w:rsid w:val="00333F76"/>
    <w:rsid w:val="0033402D"/>
    <w:rsid w:val="003342CA"/>
    <w:rsid w:val="00334939"/>
    <w:rsid w:val="00334993"/>
    <w:rsid w:val="00334C64"/>
    <w:rsid w:val="00334D91"/>
    <w:rsid w:val="00335055"/>
    <w:rsid w:val="00335573"/>
    <w:rsid w:val="00336244"/>
    <w:rsid w:val="003376E4"/>
    <w:rsid w:val="003379EF"/>
    <w:rsid w:val="00340E1E"/>
    <w:rsid w:val="00341045"/>
    <w:rsid w:val="0034163E"/>
    <w:rsid w:val="00341AE4"/>
    <w:rsid w:val="00341BB3"/>
    <w:rsid w:val="00342145"/>
    <w:rsid w:val="003426DD"/>
    <w:rsid w:val="00342989"/>
    <w:rsid w:val="00342ED9"/>
    <w:rsid w:val="0034331C"/>
    <w:rsid w:val="003434D2"/>
    <w:rsid w:val="003436ED"/>
    <w:rsid w:val="00343F1F"/>
    <w:rsid w:val="00343FC0"/>
    <w:rsid w:val="00344667"/>
    <w:rsid w:val="003447C1"/>
    <w:rsid w:val="003448BB"/>
    <w:rsid w:val="0034500E"/>
    <w:rsid w:val="003455CE"/>
    <w:rsid w:val="0034587E"/>
    <w:rsid w:val="003458C1"/>
    <w:rsid w:val="00345BA7"/>
    <w:rsid w:val="00345D21"/>
    <w:rsid w:val="00345E7F"/>
    <w:rsid w:val="003460EB"/>
    <w:rsid w:val="003460FB"/>
    <w:rsid w:val="00346241"/>
    <w:rsid w:val="00346686"/>
    <w:rsid w:val="0034698F"/>
    <w:rsid w:val="00347221"/>
    <w:rsid w:val="0034748E"/>
    <w:rsid w:val="003474C6"/>
    <w:rsid w:val="0034752F"/>
    <w:rsid w:val="0034798A"/>
    <w:rsid w:val="00347A1F"/>
    <w:rsid w:val="0035000C"/>
    <w:rsid w:val="003502C3"/>
    <w:rsid w:val="00350424"/>
    <w:rsid w:val="0035053A"/>
    <w:rsid w:val="003518AA"/>
    <w:rsid w:val="00351A87"/>
    <w:rsid w:val="00351BBA"/>
    <w:rsid w:val="00351DBA"/>
    <w:rsid w:val="00351FB0"/>
    <w:rsid w:val="0035235F"/>
    <w:rsid w:val="003523AF"/>
    <w:rsid w:val="0035252F"/>
    <w:rsid w:val="00352729"/>
    <w:rsid w:val="003531C4"/>
    <w:rsid w:val="003538C7"/>
    <w:rsid w:val="00353E55"/>
    <w:rsid w:val="00354F98"/>
    <w:rsid w:val="00355053"/>
    <w:rsid w:val="00355067"/>
    <w:rsid w:val="003550F5"/>
    <w:rsid w:val="003552A4"/>
    <w:rsid w:val="003552F1"/>
    <w:rsid w:val="003557D8"/>
    <w:rsid w:val="00355F81"/>
    <w:rsid w:val="00355FF4"/>
    <w:rsid w:val="00356028"/>
    <w:rsid w:val="00356393"/>
    <w:rsid w:val="0035702F"/>
    <w:rsid w:val="00357272"/>
    <w:rsid w:val="003575B2"/>
    <w:rsid w:val="00357C1F"/>
    <w:rsid w:val="00360060"/>
    <w:rsid w:val="00360783"/>
    <w:rsid w:val="00360A2D"/>
    <w:rsid w:val="00360BA4"/>
    <w:rsid w:val="00360C92"/>
    <w:rsid w:val="00360F0A"/>
    <w:rsid w:val="003614D2"/>
    <w:rsid w:val="0036150F"/>
    <w:rsid w:val="003617FA"/>
    <w:rsid w:val="00361F04"/>
    <w:rsid w:val="00361F24"/>
    <w:rsid w:val="0036275B"/>
    <w:rsid w:val="00362ABC"/>
    <w:rsid w:val="00362B0E"/>
    <w:rsid w:val="00363A3A"/>
    <w:rsid w:val="00363B45"/>
    <w:rsid w:val="00363BFE"/>
    <w:rsid w:val="0036437C"/>
    <w:rsid w:val="0036476B"/>
    <w:rsid w:val="003647DE"/>
    <w:rsid w:val="00364BBE"/>
    <w:rsid w:val="00364CC0"/>
    <w:rsid w:val="00364CC9"/>
    <w:rsid w:val="00365055"/>
    <w:rsid w:val="00365249"/>
    <w:rsid w:val="003656F5"/>
    <w:rsid w:val="00365ECE"/>
    <w:rsid w:val="00366131"/>
    <w:rsid w:val="00366137"/>
    <w:rsid w:val="00366159"/>
    <w:rsid w:val="003661C5"/>
    <w:rsid w:val="00366356"/>
    <w:rsid w:val="00366579"/>
    <w:rsid w:val="003674F1"/>
    <w:rsid w:val="00367CEF"/>
    <w:rsid w:val="00367E2F"/>
    <w:rsid w:val="003704F8"/>
    <w:rsid w:val="003705CA"/>
    <w:rsid w:val="0037071B"/>
    <w:rsid w:val="00370773"/>
    <w:rsid w:val="00370B11"/>
    <w:rsid w:val="00371057"/>
    <w:rsid w:val="0037108A"/>
    <w:rsid w:val="003710EA"/>
    <w:rsid w:val="0037131F"/>
    <w:rsid w:val="003716A7"/>
    <w:rsid w:val="003717CC"/>
    <w:rsid w:val="0037189F"/>
    <w:rsid w:val="003718AF"/>
    <w:rsid w:val="00372C2D"/>
    <w:rsid w:val="003732D2"/>
    <w:rsid w:val="00373600"/>
    <w:rsid w:val="003739FE"/>
    <w:rsid w:val="00373DFF"/>
    <w:rsid w:val="00373E2C"/>
    <w:rsid w:val="00374EB6"/>
    <w:rsid w:val="00374FDB"/>
    <w:rsid w:val="00375171"/>
    <w:rsid w:val="003752DC"/>
    <w:rsid w:val="003757E5"/>
    <w:rsid w:val="00375886"/>
    <w:rsid w:val="00375A6F"/>
    <w:rsid w:val="00375AB5"/>
    <w:rsid w:val="00375ADE"/>
    <w:rsid w:val="00376068"/>
    <w:rsid w:val="00376441"/>
    <w:rsid w:val="0037663F"/>
    <w:rsid w:val="0037677B"/>
    <w:rsid w:val="00376CBC"/>
    <w:rsid w:val="00376E49"/>
    <w:rsid w:val="003771ED"/>
    <w:rsid w:val="00377522"/>
    <w:rsid w:val="00377709"/>
    <w:rsid w:val="00377819"/>
    <w:rsid w:val="00377AF7"/>
    <w:rsid w:val="00377EFC"/>
    <w:rsid w:val="003805AD"/>
    <w:rsid w:val="003805CD"/>
    <w:rsid w:val="0038063A"/>
    <w:rsid w:val="0038086A"/>
    <w:rsid w:val="00380922"/>
    <w:rsid w:val="003819EB"/>
    <w:rsid w:val="00381C6A"/>
    <w:rsid w:val="003821ED"/>
    <w:rsid w:val="00382517"/>
    <w:rsid w:val="00382A7A"/>
    <w:rsid w:val="00382AD8"/>
    <w:rsid w:val="003830F4"/>
    <w:rsid w:val="003832E5"/>
    <w:rsid w:val="00383552"/>
    <w:rsid w:val="003835D2"/>
    <w:rsid w:val="00383E46"/>
    <w:rsid w:val="00384370"/>
    <w:rsid w:val="003847B3"/>
    <w:rsid w:val="003851C4"/>
    <w:rsid w:val="00385FC6"/>
    <w:rsid w:val="00386300"/>
    <w:rsid w:val="003875FA"/>
    <w:rsid w:val="00387D07"/>
    <w:rsid w:val="003901E4"/>
    <w:rsid w:val="003910C8"/>
    <w:rsid w:val="003919C2"/>
    <w:rsid w:val="00391AC1"/>
    <w:rsid w:val="00391E49"/>
    <w:rsid w:val="00392239"/>
    <w:rsid w:val="0039223E"/>
    <w:rsid w:val="00392776"/>
    <w:rsid w:val="00392B98"/>
    <w:rsid w:val="00392E8C"/>
    <w:rsid w:val="00392E9B"/>
    <w:rsid w:val="003932BF"/>
    <w:rsid w:val="0039337F"/>
    <w:rsid w:val="003937D2"/>
    <w:rsid w:val="00393801"/>
    <w:rsid w:val="0039381B"/>
    <w:rsid w:val="0039390C"/>
    <w:rsid w:val="00394148"/>
    <w:rsid w:val="0039423A"/>
    <w:rsid w:val="00394D0F"/>
    <w:rsid w:val="00395472"/>
    <w:rsid w:val="00396163"/>
    <w:rsid w:val="003963D5"/>
    <w:rsid w:val="00396C37"/>
    <w:rsid w:val="00397805"/>
    <w:rsid w:val="00397D6B"/>
    <w:rsid w:val="00397E28"/>
    <w:rsid w:val="00397E81"/>
    <w:rsid w:val="00397FAE"/>
    <w:rsid w:val="003A018D"/>
    <w:rsid w:val="003A0CDB"/>
    <w:rsid w:val="003A0E21"/>
    <w:rsid w:val="003A0E22"/>
    <w:rsid w:val="003A10C1"/>
    <w:rsid w:val="003A13FF"/>
    <w:rsid w:val="003A16AE"/>
    <w:rsid w:val="003A192C"/>
    <w:rsid w:val="003A1AF7"/>
    <w:rsid w:val="003A1CF9"/>
    <w:rsid w:val="003A2062"/>
    <w:rsid w:val="003A207A"/>
    <w:rsid w:val="003A2166"/>
    <w:rsid w:val="003A2264"/>
    <w:rsid w:val="003A22F5"/>
    <w:rsid w:val="003A23E5"/>
    <w:rsid w:val="003A2E2E"/>
    <w:rsid w:val="003A384F"/>
    <w:rsid w:val="003A3D3A"/>
    <w:rsid w:val="003A3E29"/>
    <w:rsid w:val="003A41F3"/>
    <w:rsid w:val="003A432A"/>
    <w:rsid w:val="003A4B0E"/>
    <w:rsid w:val="003A5018"/>
    <w:rsid w:val="003A50D9"/>
    <w:rsid w:val="003A5B1E"/>
    <w:rsid w:val="003A5B44"/>
    <w:rsid w:val="003A5BEC"/>
    <w:rsid w:val="003A60B0"/>
    <w:rsid w:val="003A62F0"/>
    <w:rsid w:val="003A66B1"/>
    <w:rsid w:val="003A66D5"/>
    <w:rsid w:val="003A67D3"/>
    <w:rsid w:val="003A6DC7"/>
    <w:rsid w:val="003A7088"/>
    <w:rsid w:val="003A7426"/>
    <w:rsid w:val="003A7BE0"/>
    <w:rsid w:val="003B0300"/>
    <w:rsid w:val="003B092C"/>
    <w:rsid w:val="003B116E"/>
    <w:rsid w:val="003B262D"/>
    <w:rsid w:val="003B2C99"/>
    <w:rsid w:val="003B3434"/>
    <w:rsid w:val="003B3A78"/>
    <w:rsid w:val="003B3CCC"/>
    <w:rsid w:val="003B4FA5"/>
    <w:rsid w:val="003B4FC2"/>
    <w:rsid w:val="003B5219"/>
    <w:rsid w:val="003B595B"/>
    <w:rsid w:val="003B5D49"/>
    <w:rsid w:val="003B63FD"/>
    <w:rsid w:val="003B6472"/>
    <w:rsid w:val="003B6484"/>
    <w:rsid w:val="003B673C"/>
    <w:rsid w:val="003B68DF"/>
    <w:rsid w:val="003B699C"/>
    <w:rsid w:val="003B6B10"/>
    <w:rsid w:val="003B72C9"/>
    <w:rsid w:val="003B739C"/>
    <w:rsid w:val="003B78EF"/>
    <w:rsid w:val="003B7925"/>
    <w:rsid w:val="003B794F"/>
    <w:rsid w:val="003B7C59"/>
    <w:rsid w:val="003B7DCD"/>
    <w:rsid w:val="003C022C"/>
    <w:rsid w:val="003C05D3"/>
    <w:rsid w:val="003C199C"/>
    <w:rsid w:val="003C1E91"/>
    <w:rsid w:val="003C2174"/>
    <w:rsid w:val="003C26BD"/>
    <w:rsid w:val="003C2DBD"/>
    <w:rsid w:val="003C2F23"/>
    <w:rsid w:val="003C311B"/>
    <w:rsid w:val="003C3254"/>
    <w:rsid w:val="003C34B2"/>
    <w:rsid w:val="003C3695"/>
    <w:rsid w:val="003C3774"/>
    <w:rsid w:val="003C3BB1"/>
    <w:rsid w:val="003C3F84"/>
    <w:rsid w:val="003C5AF5"/>
    <w:rsid w:val="003C5E55"/>
    <w:rsid w:val="003C5FD0"/>
    <w:rsid w:val="003C66C3"/>
    <w:rsid w:val="003C6C7B"/>
    <w:rsid w:val="003C6CC2"/>
    <w:rsid w:val="003C7010"/>
    <w:rsid w:val="003C7186"/>
    <w:rsid w:val="003C7245"/>
    <w:rsid w:val="003C763B"/>
    <w:rsid w:val="003C7753"/>
    <w:rsid w:val="003C7B35"/>
    <w:rsid w:val="003D0361"/>
    <w:rsid w:val="003D0777"/>
    <w:rsid w:val="003D0B48"/>
    <w:rsid w:val="003D1008"/>
    <w:rsid w:val="003D1A4F"/>
    <w:rsid w:val="003D1C12"/>
    <w:rsid w:val="003D2539"/>
    <w:rsid w:val="003D29E8"/>
    <w:rsid w:val="003D2B9B"/>
    <w:rsid w:val="003D2F60"/>
    <w:rsid w:val="003D334C"/>
    <w:rsid w:val="003D3903"/>
    <w:rsid w:val="003D3A76"/>
    <w:rsid w:val="003D3E8D"/>
    <w:rsid w:val="003D4830"/>
    <w:rsid w:val="003D48C6"/>
    <w:rsid w:val="003D4B63"/>
    <w:rsid w:val="003D4BFF"/>
    <w:rsid w:val="003D4CD6"/>
    <w:rsid w:val="003D4D72"/>
    <w:rsid w:val="003D4FE5"/>
    <w:rsid w:val="003D586B"/>
    <w:rsid w:val="003D599D"/>
    <w:rsid w:val="003D5A5D"/>
    <w:rsid w:val="003D5CD5"/>
    <w:rsid w:val="003D5E1B"/>
    <w:rsid w:val="003D655D"/>
    <w:rsid w:val="003D676C"/>
    <w:rsid w:val="003D6D3A"/>
    <w:rsid w:val="003D6DA5"/>
    <w:rsid w:val="003D756A"/>
    <w:rsid w:val="003D764D"/>
    <w:rsid w:val="003D7703"/>
    <w:rsid w:val="003D77A8"/>
    <w:rsid w:val="003D7B6B"/>
    <w:rsid w:val="003E078D"/>
    <w:rsid w:val="003E0DAE"/>
    <w:rsid w:val="003E0DC4"/>
    <w:rsid w:val="003E0EDD"/>
    <w:rsid w:val="003E1002"/>
    <w:rsid w:val="003E1198"/>
    <w:rsid w:val="003E1254"/>
    <w:rsid w:val="003E1AAC"/>
    <w:rsid w:val="003E1C8A"/>
    <w:rsid w:val="003E2366"/>
    <w:rsid w:val="003E2DD4"/>
    <w:rsid w:val="003E3089"/>
    <w:rsid w:val="003E35D1"/>
    <w:rsid w:val="003E384B"/>
    <w:rsid w:val="003E3BF2"/>
    <w:rsid w:val="003E40AD"/>
    <w:rsid w:val="003E47CF"/>
    <w:rsid w:val="003E4880"/>
    <w:rsid w:val="003E4ABD"/>
    <w:rsid w:val="003E514C"/>
    <w:rsid w:val="003E56C9"/>
    <w:rsid w:val="003E5C23"/>
    <w:rsid w:val="003E5F93"/>
    <w:rsid w:val="003E65E4"/>
    <w:rsid w:val="003E6C3D"/>
    <w:rsid w:val="003E72FE"/>
    <w:rsid w:val="003E75D6"/>
    <w:rsid w:val="003E7623"/>
    <w:rsid w:val="003E789B"/>
    <w:rsid w:val="003E7D50"/>
    <w:rsid w:val="003F063B"/>
    <w:rsid w:val="003F0718"/>
    <w:rsid w:val="003F1AE5"/>
    <w:rsid w:val="003F1B28"/>
    <w:rsid w:val="003F1D10"/>
    <w:rsid w:val="003F1E76"/>
    <w:rsid w:val="003F2322"/>
    <w:rsid w:val="003F246D"/>
    <w:rsid w:val="003F26D8"/>
    <w:rsid w:val="003F2B2A"/>
    <w:rsid w:val="003F2C43"/>
    <w:rsid w:val="003F2E8E"/>
    <w:rsid w:val="003F343A"/>
    <w:rsid w:val="003F3B3D"/>
    <w:rsid w:val="003F406B"/>
    <w:rsid w:val="003F42D0"/>
    <w:rsid w:val="003F462A"/>
    <w:rsid w:val="003F4736"/>
    <w:rsid w:val="003F4818"/>
    <w:rsid w:val="003F49C5"/>
    <w:rsid w:val="003F4E5C"/>
    <w:rsid w:val="003F50C6"/>
    <w:rsid w:val="003F52D8"/>
    <w:rsid w:val="003F5C9D"/>
    <w:rsid w:val="003F5DC2"/>
    <w:rsid w:val="003F6AFF"/>
    <w:rsid w:val="003F6EF8"/>
    <w:rsid w:val="003F7A67"/>
    <w:rsid w:val="003F7B55"/>
    <w:rsid w:val="003F7E49"/>
    <w:rsid w:val="003F7EF7"/>
    <w:rsid w:val="004007B8"/>
    <w:rsid w:val="004009B7"/>
    <w:rsid w:val="00400AAA"/>
    <w:rsid w:val="00400D59"/>
    <w:rsid w:val="00402ED2"/>
    <w:rsid w:val="00402F1A"/>
    <w:rsid w:val="00403951"/>
    <w:rsid w:val="00403963"/>
    <w:rsid w:val="00403B9E"/>
    <w:rsid w:val="00404BB7"/>
    <w:rsid w:val="00404C16"/>
    <w:rsid w:val="0040509F"/>
    <w:rsid w:val="00405119"/>
    <w:rsid w:val="00405E90"/>
    <w:rsid w:val="0040620A"/>
    <w:rsid w:val="0040628C"/>
    <w:rsid w:val="00407130"/>
    <w:rsid w:val="00410192"/>
    <w:rsid w:val="00410765"/>
    <w:rsid w:val="004107DA"/>
    <w:rsid w:val="0041152C"/>
    <w:rsid w:val="0041165C"/>
    <w:rsid w:val="00411970"/>
    <w:rsid w:val="00411F58"/>
    <w:rsid w:val="00412134"/>
    <w:rsid w:val="00412182"/>
    <w:rsid w:val="004121F8"/>
    <w:rsid w:val="0041232F"/>
    <w:rsid w:val="00412E77"/>
    <w:rsid w:val="00413004"/>
    <w:rsid w:val="00413803"/>
    <w:rsid w:val="004138B3"/>
    <w:rsid w:val="00414067"/>
    <w:rsid w:val="0041415D"/>
    <w:rsid w:val="00414FC7"/>
    <w:rsid w:val="00415249"/>
    <w:rsid w:val="004157AE"/>
    <w:rsid w:val="00415CEA"/>
    <w:rsid w:val="00415EDB"/>
    <w:rsid w:val="0041616C"/>
    <w:rsid w:val="0041673D"/>
    <w:rsid w:val="0041678B"/>
    <w:rsid w:val="00417006"/>
    <w:rsid w:val="00417589"/>
    <w:rsid w:val="00417A84"/>
    <w:rsid w:val="00417B03"/>
    <w:rsid w:val="00417CC3"/>
    <w:rsid w:val="00417F18"/>
    <w:rsid w:val="0042011B"/>
    <w:rsid w:val="00420599"/>
    <w:rsid w:val="00420CF6"/>
    <w:rsid w:val="0042115D"/>
    <w:rsid w:val="00421498"/>
    <w:rsid w:val="00421D61"/>
    <w:rsid w:val="004225E4"/>
    <w:rsid w:val="00422724"/>
    <w:rsid w:val="00422B42"/>
    <w:rsid w:val="00422EA8"/>
    <w:rsid w:val="004237D5"/>
    <w:rsid w:val="0042449D"/>
    <w:rsid w:val="00424DF8"/>
    <w:rsid w:val="00425603"/>
    <w:rsid w:val="004259B1"/>
    <w:rsid w:val="00425AD5"/>
    <w:rsid w:val="00425B9E"/>
    <w:rsid w:val="00426143"/>
    <w:rsid w:val="004261D8"/>
    <w:rsid w:val="00426B03"/>
    <w:rsid w:val="00426B89"/>
    <w:rsid w:val="00427B1A"/>
    <w:rsid w:val="00430185"/>
    <w:rsid w:val="00430612"/>
    <w:rsid w:val="004308D9"/>
    <w:rsid w:val="0043126C"/>
    <w:rsid w:val="00431848"/>
    <w:rsid w:val="00431A3D"/>
    <w:rsid w:val="00431B8F"/>
    <w:rsid w:val="00431D02"/>
    <w:rsid w:val="00431EFB"/>
    <w:rsid w:val="004320B5"/>
    <w:rsid w:val="00432106"/>
    <w:rsid w:val="004324D3"/>
    <w:rsid w:val="0043350F"/>
    <w:rsid w:val="0043355A"/>
    <w:rsid w:val="00433BF9"/>
    <w:rsid w:val="00434F1C"/>
    <w:rsid w:val="004358EC"/>
    <w:rsid w:val="00435F7D"/>
    <w:rsid w:val="00437000"/>
    <w:rsid w:val="00437396"/>
    <w:rsid w:val="004377DC"/>
    <w:rsid w:val="0043782C"/>
    <w:rsid w:val="00440896"/>
    <w:rsid w:val="00440B5C"/>
    <w:rsid w:val="00440F61"/>
    <w:rsid w:val="0044174C"/>
    <w:rsid w:val="004419F2"/>
    <w:rsid w:val="004420A2"/>
    <w:rsid w:val="004423EE"/>
    <w:rsid w:val="00442AFC"/>
    <w:rsid w:val="00442D9D"/>
    <w:rsid w:val="00442ED3"/>
    <w:rsid w:val="00442FF2"/>
    <w:rsid w:val="00443FCE"/>
    <w:rsid w:val="004440D7"/>
    <w:rsid w:val="00444138"/>
    <w:rsid w:val="00444418"/>
    <w:rsid w:val="00444458"/>
    <w:rsid w:val="004449EA"/>
    <w:rsid w:val="00444AF0"/>
    <w:rsid w:val="00445203"/>
    <w:rsid w:val="00445428"/>
    <w:rsid w:val="00445627"/>
    <w:rsid w:val="004458E1"/>
    <w:rsid w:val="00445DBC"/>
    <w:rsid w:val="00446020"/>
    <w:rsid w:val="00446896"/>
    <w:rsid w:val="004476BC"/>
    <w:rsid w:val="00447984"/>
    <w:rsid w:val="00447ACA"/>
    <w:rsid w:val="00447F45"/>
    <w:rsid w:val="0045033B"/>
    <w:rsid w:val="00450592"/>
    <w:rsid w:val="004506A9"/>
    <w:rsid w:val="00450B9B"/>
    <w:rsid w:val="00450D58"/>
    <w:rsid w:val="00451228"/>
    <w:rsid w:val="004516F9"/>
    <w:rsid w:val="00451AEB"/>
    <w:rsid w:val="00451F28"/>
    <w:rsid w:val="00451F8E"/>
    <w:rsid w:val="004524E7"/>
    <w:rsid w:val="00452837"/>
    <w:rsid w:val="00452F2C"/>
    <w:rsid w:val="004530D5"/>
    <w:rsid w:val="00453151"/>
    <w:rsid w:val="00453344"/>
    <w:rsid w:val="00453448"/>
    <w:rsid w:val="00453928"/>
    <w:rsid w:val="00453A30"/>
    <w:rsid w:val="00453A87"/>
    <w:rsid w:val="00453B5E"/>
    <w:rsid w:val="00453C99"/>
    <w:rsid w:val="00453DE6"/>
    <w:rsid w:val="004548AB"/>
    <w:rsid w:val="00454E03"/>
    <w:rsid w:val="00456C88"/>
    <w:rsid w:val="00456CC6"/>
    <w:rsid w:val="00456D99"/>
    <w:rsid w:val="0045709A"/>
    <w:rsid w:val="00457389"/>
    <w:rsid w:val="00457452"/>
    <w:rsid w:val="00457531"/>
    <w:rsid w:val="004575EA"/>
    <w:rsid w:val="004576B9"/>
    <w:rsid w:val="00457765"/>
    <w:rsid w:val="00457E4A"/>
    <w:rsid w:val="004603FF"/>
    <w:rsid w:val="00460C99"/>
    <w:rsid w:val="00460F93"/>
    <w:rsid w:val="004622C2"/>
    <w:rsid w:val="00462C85"/>
    <w:rsid w:val="00462F42"/>
    <w:rsid w:val="0046309D"/>
    <w:rsid w:val="0046364B"/>
    <w:rsid w:val="004639F7"/>
    <w:rsid w:val="00463BCA"/>
    <w:rsid w:val="00463F8F"/>
    <w:rsid w:val="00463FA1"/>
    <w:rsid w:val="0046481F"/>
    <w:rsid w:val="0046491E"/>
    <w:rsid w:val="00465077"/>
    <w:rsid w:val="004652D6"/>
    <w:rsid w:val="004653DC"/>
    <w:rsid w:val="004659C1"/>
    <w:rsid w:val="00465F38"/>
    <w:rsid w:val="0046600D"/>
    <w:rsid w:val="0046636A"/>
    <w:rsid w:val="00466633"/>
    <w:rsid w:val="00466769"/>
    <w:rsid w:val="00466D99"/>
    <w:rsid w:val="004670B5"/>
    <w:rsid w:val="0046729D"/>
    <w:rsid w:val="0046768B"/>
    <w:rsid w:val="00467DD0"/>
    <w:rsid w:val="00470104"/>
    <w:rsid w:val="004707A8"/>
    <w:rsid w:val="0047088D"/>
    <w:rsid w:val="00470BFE"/>
    <w:rsid w:val="00471193"/>
    <w:rsid w:val="00471730"/>
    <w:rsid w:val="00471E2C"/>
    <w:rsid w:val="00471E79"/>
    <w:rsid w:val="0047239A"/>
    <w:rsid w:val="004723D6"/>
    <w:rsid w:val="00472CA7"/>
    <w:rsid w:val="0047304E"/>
    <w:rsid w:val="004733C5"/>
    <w:rsid w:val="00473C23"/>
    <w:rsid w:val="004740AF"/>
    <w:rsid w:val="004748E8"/>
    <w:rsid w:val="004750C8"/>
    <w:rsid w:val="004750E4"/>
    <w:rsid w:val="0047516E"/>
    <w:rsid w:val="00475299"/>
    <w:rsid w:val="00475BDA"/>
    <w:rsid w:val="00475EDA"/>
    <w:rsid w:val="0047657E"/>
    <w:rsid w:val="00476AAD"/>
    <w:rsid w:val="00476ADC"/>
    <w:rsid w:val="004779C4"/>
    <w:rsid w:val="00477BB1"/>
    <w:rsid w:val="00477F15"/>
    <w:rsid w:val="0048005B"/>
    <w:rsid w:val="004800A0"/>
    <w:rsid w:val="004807A6"/>
    <w:rsid w:val="00480815"/>
    <w:rsid w:val="00481258"/>
    <w:rsid w:val="00481295"/>
    <w:rsid w:val="004813C4"/>
    <w:rsid w:val="004815EC"/>
    <w:rsid w:val="00481676"/>
    <w:rsid w:val="004819F8"/>
    <w:rsid w:val="00481D40"/>
    <w:rsid w:val="00481E8B"/>
    <w:rsid w:val="004820E9"/>
    <w:rsid w:val="004824F1"/>
    <w:rsid w:val="00482E89"/>
    <w:rsid w:val="00483127"/>
    <w:rsid w:val="00483829"/>
    <w:rsid w:val="004844FC"/>
    <w:rsid w:val="00484854"/>
    <w:rsid w:val="0048500D"/>
    <w:rsid w:val="00485784"/>
    <w:rsid w:val="00485CC7"/>
    <w:rsid w:val="00485DF1"/>
    <w:rsid w:val="00486134"/>
    <w:rsid w:val="00486AC9"/>
    <w:rsid w:val="00487362"/>
    <w:rsid w:val="00487BA7"/>
    <w:rsid w:val="00490440"/>
    <w:rsid w:val="00490682"/>
    <w:rsid w:val="00490B45"/>
    <w:rsid w:val="00490E64"/>
    <w:rsid w:val="00490EE5"/>
    <w:rsid w:val="00491F00"/>
    <w:rsid w:val="00492291"/>
    <w:rsid w:val="004924E0"/>
    <w:rsid w:val="00492EA0"/>
    <w:rsid w:val="00492F45"/>
    <w:rsid w:val="00493351"/>
    <w:rsid w:val="004935A4"/>
    <w:rsid w:val="004936CA"/>
    <w:rsid w:val="004937F8"/>
    <w:rsid w:val="00493904"/>
    <w:rsid w:val="00493ADD"/>
    <w:rsid w:val="00493FEB"/>
    <w:rsid w:val="00494283"/>
    <w:rsid w:val="00494F20"/>
    <w:rsid w:val="004953E2"/>
    <w:rsid w:val="0049580F"/>
    <w:rsid w:val="00495B96"/>
    <w:rsid w:val="00495C52"/>
    <w:rsid w:val="00495EF9"/>
    <w:rsid w:val="00495F90"/>
    <w:rsid w:val="004960D7"/>
    <w:rsid w:val="0049615C"/>
    <w:rsid w:val="00496290"/>
    <w:rsid w:val="004966DE"/>
    <w:rsid w:val="00496A76"/>
    <w:rsid w:val="00496CC2"/>
    <w:rsid w:val="00496DED"/>
    <w:rsid w:val="004977D3"/>
    <w:rsid w:val="00497B4D"/>
    <w:rsid w:val="00497DDE"/>
    <w:rsid w:val="00497E39"/>
    <w:rsid w:val="004A07E0"/>
    <w:rsid w:val="004A08B8"/>
    <w:rsid w:val="004A09A3"/>
    <w:rsid w:val="004A1286"/>
    <w:rsid w:val="004A14B1"/>
    <w:rsid w:val="004A17B2"/>
    <w:rsid w:val="004A18A9"/>
    <w:rsid w:val="004A18F3"/>
    <w:rsid w:val="004A1E57"/>
    <w:rsid w:val="004A2812"/>
    <w:rsid w:val="004A2B10"/>
    <w:rsid w:val="004A3039"/>
    <w:rsid w:val="004A343D"/>
    <w:rsid w:val="004A3575"/>
    <w:rsid w:val="004A3688"/>
    <w:rsid w:val="004A3ABB"/>
    <w:rsid w:val="004A3EBB"/>
    <w:rsid w:val="004A46C0"/>
    <w:rsid w:val="004A46D5"/>
    <w:rsid w:val="004A4843"/>
    <w:rsid w:val="004A5699"/>
    <w:rsid w:val="004A58A4"/>
    <w:rsid w:val="004A5D8F"/>
    <w:rsid w:val="004A5F1E"/>
    <w:rsid w:val="004A615B"/>
    <w:rsid w:val="004A6331"/>
    <w:rsid w:val="004A65D9"/>
    <w:rsid w:val="004A6765"/>
    <w:rsid w:val="004A67EE"/>
    <w:rsid w:val="004A6DFF"/>
    <w:rsid w:val="004A7781"/>
    <w:rsid w:val="004A7799"/>
    <w:rsid w:val="004A7A49"/>
    <w:rsid w:val="004A7B42"/>
    <w:rsid w:val="004A7D54"/>
    <w:rsid w:val="004B0215"/>
    <w:rsid w:val="004B07AB"/>
    <w:rsid w:val="004B09E1"/>
    <w:rsid w:val="004B0AC0"/>
    <w:rsid w:val="004B0B31"/>
    <w:rsid w:val="004B0F94"/>
    <w:rsid w:val="004B1692"/>
    <w:rsid w:val="004B1AED"/>
    <w:rsid w:val="004B251B"/>
    <w:rsid w:val="004B280D"/>
    <w:rsid w:val="004B2C1E"/>
    <w:rsid w:val="004B2EB8"/>
    <w:rsid w:val="004B2FC6"/>
    <w:rsid w:val="004B3043"/>
    <w:rsid w:val="004B40CF"/>
    <w:rsid w:val="004B432E"/>
    <w:rsid w:val="004B4FBB"/>
    <w:rsid w:val="004B579A"/>
    <w:rsid w:val="004B57C9"/>
    <w:rsid w:val="004B6571"/>
    <w:rsid w:val="004B6C8A"/>
    <w:rsid w:val="004B6D7B"/>
    <w:rsid w:val="004B6DB6"/>
    <w:rsid w:val="004B7302"/>
    <w:rsid w:val="004B7469"/>
    <w:rsid w:val="004B7F29"/>
    <w:rsid w:val="004B7F51"/>
    <w:rsid w:val="004C05BB"/>
    <w:rsid w:val="004C0711"/>
    <w:rsid w:val="004C071A"/>
    <w:rsid w:val="004C08F7"/>
    <w:rsid w:val="004C0C48"/>
    <w:rsid w:val="004C0D67"/>
    <w:rsid w:val="004C1064"/>
    <w:rsid w:val="004C14A0"/>
    <w:rsid w:val="004C1968"/>
    <w:rsid w:val="004C1B41"/>
    <w:rsid w:val="004C1F24"/>
    <w:rsid w:val="004C230F"/>
    <w:rsid w:val="004C253F"/>
    <w:rsid w:val="004C2B09"/>
    <w:rsid w:val="004C2FC7"/>
    <w:rsid w:val="004C31E6"/>
    <w:rsid w:val="004C322A"/>
    <w:rsid w:val="004C34B4"/>
    <w:rsid w:val="004C366E"/>
    <w:rsid w:val="004C36A3"/>
    <w:rsid w:val="004C48E8"/>
    <w:rsid w:val="004C4B92"/>
    <w:rsid w:val="004C4CC3"/>
    <w:rsid w:val="004C4D08"/>
    <w:rsid w:val="004C4EE1"/>
    <w:rsid w:val="004C5C59"/>
    <w:rsid w:val="004C5DA5"/>
    <w:rsid w:val="004C622D"/>
    <w:rsid w:val="004C6A57"/>
    <w:rsid w:val="004C77B8"/>
    <w:rsid w:val="004C7955"/>
    <w:rsid w:val="004D0481"/>
    <w:rsid w:val="004D0586"/>
    <w:rsid w:val="004D064C"/>
    <w:rsid w:val="004D081B"/>
    <w:rsid w:val="004D0E19"/>
    <w:rsid w:val="004D0EFD"/>
    <w:rsid w:val="004D115A"/>
    <w:rsid w:val="004D1AC3"/>
    <w:rsid w:val="004D1C01"/>
    <w:rsid w:val="004D1D67"/>
    <w:rsid w:val="004D254A"/>
    <w:rsid w:val="004D269D"/>
    <w:rsid w:val="004D374F"/>
    <w:rsid w:val="004D38A2"/>
    <w:rsid w:val="004D3E92"/>
    <w:rsid w:val="004D4152"/>
    <w:rsid w:val="004D4E6E"/>
    <w:rsid w:val="004D4FF6"/>
    <w:rsid w:val="004D68E5"/>
    <w:rsid w:val="004D69F5"/>
    <w:rsid w:val="004D6CBE"/>
    <w:rsid w:val="004D7982"/>
    <w:rsid w:val="004D7AF2"/>
    <w:rsid w:val="004D7AFF"/>
    <w:rsid w:val="004D7EFC"/>
    <w:rsid w:val="004E0B6C"/>
    <w:rsid w:val="004E0D6B"/>
    <w:rsid w:val="004E1135"/>
    <w:rsid w:val="004E1418"/>
    <w:rsid w:val="004E15D6"/>
    <w:rsid w:val="004E1694"/>
    <w:rsid w:val="004E1789"/>
    <w:rsid w:val="004E1C6A"/>
    <w:rsid w:val="004E1CE8"/>
    <w:rsid w:val="004E1D00"/>
    <w:rsid w:val="004E26A7"/>
    <w:rsid w:val="004E278F"/>
    <w:rsid w:val="004E2A48"/>
    <w:rsid w:val="004E2AB9"/>
    <w:rsid w:val="004E2D0D"/>
    <w:rsid w:val="004E2FFD"/>
    <w:rsid w:val="004E30D8"/>
    <w:rsid w:val="004E343E"/>
    <w:rsid w:val="004E387E"/>
    <w:rsid w:val="004E41B7"/>
    <w:rsid w:val="004E4736"/>
    <w:rsid w:val="004E4909"/>
    <w:rsid w:val="004E4918"/>
    <w:rsid w:val="004E540A"/>
    <w:rsid w:val="004E5980"/>
    <w:rsid w:val="004E5B8A"/>
    <w:rsid w:val="004E5D88"/>
    <w:rsid w:val="004E6127"/>
    <w:rsid w:val="004E680C"/>
    <w:rsid w:val="004E6FCB"/>
    <w:rsid w:val="004E78BE"/>
    <w:rsid w:val="004E7A40"/>
    <w:rsid w:val="004E7BDC"/>
    <w:rsid w:val="004F003E"/>
    <w:rsid w:val="004F0191"/>
    <w:rsid w:val="004F03FA"/>
    <w:rsid w:val="004F06F7"/>
    <w:rsid w:val="004F0935"/>
    <w:rsid w:val="004F096E"/>
    <w:rsid w:val="004F1797"/>
    <w:rsid w:val="004F193F"/>
    <w:rsid w:val="004F194B"/>
    <w:rsid w:val="004F198A"/>
    <w:rsid w:val="004F1F14"/>
    <w:rsid w:val="004F245E"/>
    <w:rsid w:val="004F2787"/>
    <w:rsid w:val="004F2808"/>
    <w:rsid w:val="004F2A4F"/>
    <w:rsid w:val="004F2DD6"/>
    <w:rsid w:val="004F3510"/>
    <w:rsid w:val="004F35ED"/>
    <w:rsid w:val="004F374E"/>
    <w:rsid w:val="004F3866"/>
    <w:rsid w:val="004F427A"/>
    <w:rsid w:val="004F42B3"/>
    <w:rsid w:val="004F44F5"/>
    <w:rsid w:val="004F49C0"/>
    <w:rsid w:val="004F4B47"/>
    <w:rsid w:val="004F4E75"/>
    <w:rsid w:val="004F52E7"/>
    <w:rsid w:val="004F5354"/>
    <w:rsid w:val="004F5F55"/>
    <w:rsid w:val="004F6137"/>
    <w:rsid w:val="004F66AD"/>
    <w:rsid w:val="004F6769"/>
    <w:rsid w:val="004F72B0"/>
    <w:rsid w:val="005005F7"/>
    <w:rsid w:val="005008C2"/>
    <w:rsid w:val="00500B13"/>
    <w:rsid w:val="00500F38"/>
    <w:rsid w:val="00501062"/>
    <w:rsid w:val="005010D8"/>
    <w:rsid w:val="00501448"/>
    <w:rsid w:val="005016FE"/>
    <w:rsid w:val="00502371"/>
    <w:rsid w:val="00502D2C"/>
    <w:rsid w:val="005031E3"/>
    <w:rsid w:val="0050341A"/>
    <w:rsid w:val="005036AD"/>
    <w:rsid w:val="00503A08"/>
    <w:rsid w:val="00504A5A"/>
    <w:rsid w:val="00504E68"/>
    <w:rsid w:val="00504F68"/>
    <w:rsid w:val="00504F9C"/>
    <w:rsid w:val="00505280"/>
    <w:rsid w:val="00505302"/>
    <w:rsid w:val="0050534D"/>
    <w:rsid w:val="0050535C"/>
    <w:rsid w:val="00505678"/>
    <w:rsid w:val="00505D83"/>
    <w:rsid w:val="005060CA"/>
    <w:rsid w:val="005061FB"/>
    <w:rsid w:val="005062FA"/>
    <w:rsid w:val="00506329"/>
    <w:rsid w:val="00506CBB"/>
    <w:rsid w:val="00507446"/>
    <w:rsid w:val="0050798E"/>
    <w:rsid w:val="00507F3B"/>
    <w:rsid w:val="00507F97"/>
    <w:rsid w:val="00510243"/>
    <w:rsid w:val="0051086C"/>
    <w:rsid w:val="005110BA"/>
    <w:rsid w:val="0051124C"/>
    <w:rsid w:val="00511CA3"/>
    <w:rsid w:val="00512081"/>
    <w:rsid w:val="00512407"/>
    <w:rsid w:val="00512B7E"/>
    <w:rsid w:val="00512C5C"/>
    <w:rsid w:val="00512E02"/>
    <w:rsid w:val="00512FEC"/>
    <w:rsid w:val="005137D2"/>
    <w:rsid w:val="005137F3"/>
    <w:rsid w:val="00513BC8"/>
    <w:rsid w:val="00514398"/>
    <w:rsid w:val="00514866"/>
    <w:rsid w:val="005148D2"/>
    <w:rsid w:val="00514ED6"/>
    <w:rsid w:val="00515147"/>
    <w:rsid w:val="005152A8"/>
    <w:rsid w:val="00515C1B"/>
    <w:rsid w:val="005163CE"/>
    <w:rsid w:val="00516454"/>
    <w:rsid w:val="0051687A"/>
    <w:rsid w:val="005169AE"/>
    <w:rsid w:val="00516B2D"/>
    <w:rsid w:val="00517501"/>
    <w:rsid w:val="0051755B"/>
    <w:rsid w:val="0051799C"/>
    <w:rsid w:val="005179BF"/>
    <w:rsid w:val="00517D5B"/>
    <w:rsid w:val="0052076A"/>
    <w:rsid w:val="00520833"/>
    <w:rsid w:val="0052094F"/>
    <w:rsid w:val="00520F1C"/>
    <w:rsid w:val="005217C7"/>
    <w:rsid w:val="00521C21"/>
    <w:rsid w:val="00521E6F"/>
    <w:rsid w:val="0052209B"/>
    <w:rsid w:val="005220C0"/>
    <w:rsid w:val="005228AA"/>
    <w:rsid w:val="00522C80"/>
    <w:rsid w:val="0052395A"/>
    <w:rsid w:val="00523CE6"/>
    <w:rsid w:val="00523E5C"/>
    <w:rsid w:val="00524913"/>
    <w:rsid w:val="00524A70"/>
    <w:rsid w:val="00524E32"/>
    <w:rsid w:val="005253C4"/>
    <w:rsid w:val="00525CEA"/>
    <w:rsid w:val="00525FAD"/>
    <w:rsid w:val="0052601F"/>
    <w:rsid w:val="00527706"/>
    <w:rsid w:val="00527966"/>
    <w:rsid w:val="00527B45"/>
    <w:rsid w:val="00527D6A"/>
    <w:rsid w:val="0053071E"/>
    <w:rsid w:val="00530DAC"/>
    <w:rsid w:val="00531915"/>
    <w:rsid w:val="00531C35"/>
    <w:rsid w:val="0053215A"/>
    <w:rsid w:val="0053262D"/>
    <w:rsid w:val="005326A7"/>
    <w:rsid w:val="005327BF"/>
    <w:rsid w:val="005327FA"/>
    <w:rsid w:val="00532950"/>
    <w:rsid w:val="005330BB"/>
    <w:rsid w:val="00533183"/>
    <w:rsid w:val="00533326"/>
    <w:rsid w:val="00533C52"/>
    <w:rsid w:val="0053454C"/>
    <w:rsid w:val="005345F6"/>
    <w:rsid w:val="00534D91"/>
    <w:rsid w:val="00535626"/>
    <w:rsid w:val="005358A5"/>
    <w:rsid w:val="00535964"/>
    <w:rsid w:val="00535992"/>
    <w:rsid w:val="00535B39"/>
    <w:rsid w:val="00535E3F"/>
    <w:rsid w:val="0053613F"/>
    <w:rsid w:val="00536164"/>
    <w:rsid w:val="00536243"/>
    <w:rsid w:val="0053679A"/>
    <w:rsid w:val="00536DEF"/>
    <w:rsid w:val="00537000"/>
    <w:rsid w:val="0053767A"/>
    <w:rsid w:val="005376AA"/>
    <w:rsid w:val="00537BDB"/>
    <w:rsid w:val="00540291"/>
    <w:rsid w:val="005402EF"/>
    <w:rsid w:val="00540CB3"/>
    <w:rsid w:val="00541303"/>
    <w:rsid w:val="00541847"/>
    <w:rsid w:val="00541B25"/>
    <w:rsid w:val="00542464"/>
    <w:rsid w:val="0054272D"/>
    <w:rsid w:val="0054319E"/>
    <w:rsid w:val="00543414"/>
    <w:rsid w:val="00543B12"/>
    <w:rsid w:val="00543E2E"/>
    <w:rsid w:val="00544BBC"/>
    <w:rsid w:val="00544D3E"/>
    <w:rsid w:val="00544D79"/>
    <w:rsid w:val="0054569A"/>
    <w:rsid w:val="00546055"/>
    <w:rsid w:val="005462A7"/>
    <w:rsid w:val="005463D7"/>
    <w:rsid w:val="00546435"/>
    <w:rsid w:val="00546D9C"/>
    <w:rsid w:val="005473AF"/>
    <w:rsid w:val="0054742A"/>
    <w:rsid w:val="00547AE1"/>
    <w:rsid w:val="00547B54"/>
    <w:rsid w:val="00550548"/>
    <w:rsid w:val="00550F8F"/>
    <w:rsid w:val="005511BB"/>
    <w:rsid w:val="005511C5"/>
    <w:rsid w:val="005512D6"/>
    <w:rsid w:val="00551AD3"/>
    <w:rsid w:val="005524B7"/>
    <w:rsid w:val="00552504"/>
    <w:rsid w:val="00552723"/>
    <w:rsid w:val="00552E79"/>
    <w:rsid w:val="0055331C"/>
    <w:rsid w:val="00553890"/>
    <w:rsid w:val="00553A24"/>
    <w:rsid w:val="00553B55"/>
    <w:rsid w:val="00553F0E"/>
    <w:rsid w:val="00553F89"/>
    <w:rsid w:val="00554140"/>
    <w:rsid w:val="00554231"/>
    <w:rsid w:val="00554949"/>
    <w:rsid w:val="00554ADE"/>
    <w:rsid w:val="00554B78"/>
    <w:rsid w:val="00554F63"/>
    <w:rsid w:val="00554FD1"/>
    <w:rsid w:val="00555774"/>
    <w:rsid w:val="00555778"/>
    <w:rsid w:val="00555D09"/>
    <w:rsid w:val="00555D12"/>
    <w:rsid w:val="005560C5"/>
    <w:rsid w:val="0055617A"/>
    <w:rsid w:val="00556410"/>
    <w:rsid w:val="0055657C"/>
    <w:rsid w:val="005566ED"/>
    <w:rsid w:val="005566F0"/>
    <w:rsid w:val="00556A38"/>
    <w:rsid w:val="00556FFE"/>
    <w:rsid w:val="00557B52"/>
    <w:rsid w:val="00557ED0"/>
    <w:rsid w:val="00560015"/>
    <w:rsid w:val="00560E1E"/>
    <w:rsid w:val="00560F83"/>
    <w:rsid w:val="00561842"/>
    <w:rsid w:val="00561915"/>
    <w:rsid w:val="00561BD3"/>
    <w:rsid w:val="00562B8C"/>
    <w:rsid w:val="00563104"/>
    <w:rsid w:val="005637EA"/>
    <w:rsid w:val="00563989"/>
    <w:rsid w:val="00563C04"/>
    <w:rsid w:val="0056413B"/>
    <w:rsid w:val="0056434F"/>
    <w:rsid w:val="00564384"/>
    <w:rsid w:val="00564BAC"/>
    <w:rsid w:val="00565035"/>
    <w:rsid w:val="005652C0"/>
    <w:rsid w:val="0056555C"/>
    <w:rsid w:val="005656B6"/>
    <w:rsid w:val="00565D21"/>
    <w:rsid w:val="00565D72"/>
    <w:rsid w:val="00566100"/>
    <w:rsid w:val="005661A7"/>
    <w:rsid w:val="00566439"/>
    <w:rsid w:val="00566BF4"/>
    <w:rsid w:val="0056788D"/>
    <w:rsid w:val="00567919"/>
    <w:rsid w:val="00567ADD"/>
    <w:rsid w:val="00567C0D"/>
    <w:rsid w:val="00567E5C"/>
    <w:rsid w:val="00567F7D"/>
    <w:rsid w:val="00570440"/>
    <w:rsid w:val="00570CC8"/>
    <w:rsid w:val="00571E39"/>
    <w:rsid w:val="00571E85"/>
    <w:rsid w:val="00572018"/>
    <w:rsid w:val="0057283F"/>
    <w:rsid w:val="00572BC5"/>
    <w:rsid w:val="00572DBC"/>
    <w:rsid w:val="00572E60"/>
    <w:rsid w:val="00572EF1"/>
    <w:rsid w:val="0057329D"/>
    <w:rsid w:val="00573D36"/>
    <w:rsid w:val="00573EF4"/>
    <w:rsid w:val="00573F64"/>
    <w:rsid w:val="0057403C"/>
    <w:rsid w:val="00574149"/>
    <w:rsid w:val="00574198"/>
    <w:rsid w:val="00574738"/>
    <w:rsid w:val="005747AC"/>
    <w:rsid w:val="00574FD5"/>
    <w:rsid w:val="005751AC"/>
    <w:rsid w:val="0057598C"/>
    <w:rsid w:val="00575E04"/>
    <w:rsid w:val="005760D5"/>
    <w:rsid w:val="0057622C"/>
    <w:rsid w:val="0057717C"/>
    <w:rsid w:val="00577C3D"/>
    <w:rsid w:val="00580A49"/>
    <w:rsid w:val="00580D88"/>
    <w:rsid w:val="005811B6"/>
    <w:rsid w:val="005812C5"/>
    <w:rsid w:val="005815E2"/>
    <w:rsid w:val="005816DB"/>
    <w:rsid w:val="00581BF6"/>
    <w:rsid w:val="0058258C"/>
    <w:rsid w:val="005825B8"/>
    <w:rsid w:val="00582D4F"/>
    <w:rsid w:val="00582EEE"/>
    <w:rsid w:val="00583461"/>
    <w:rsid w:val="00584626"/>
    <w:rsid w:val="0058480D"/>
    <w:rsid w:val="00584BCB"/>
    <w:rsid w:val="00585138"/>
    <w:rsid w:val="00585841"/>
    <w:rsid w:val="00585C13"/>
    <w:rsid w:val="0058686B"/>
    <w:rsid w:val="00586CD6"/>
    <w:rsid w:val="00586FF1"/>
    <w:rsid w:val="0058711D"/>
    <w:rsid w:val="005876A9"/>
    <w:rsid w:val="00587934"/>
    <w:rsid w:val="00590151"/>
    <w:rsid w:val="005902C8"/>
    <w:rsid w:val="005903C6"/>
    <w:rsid w:val="00590789"/>
    <w:rsid w:val="005909A2"/>
    <w:rsid w:val="00590B3A"/>
    <w:rsid w:val="005911DB"/>
    <w:rsid w:val="005916E9"/>
    <w:rsid w:val="00591931"/>
    <w:rsid w:val="00591C19"/>
    <w:rsid w:val="00591DD1"/>
    <w:rsid w:val="00591EC0"/>
    <w:rsid w:val="00592155"/>
    <w:rsid w:val="0059336E"/>
    <w:rsid w:val="005933EB"/>
    <w:rsid w:val="00593548"/>
    <w:rsid w:val="005937DE"/>
    <w:rsid w:val="005938AB"/>
    <w:rsid w:val="00593CDC"/>
    <w:rsid w:val="005943BC"/>
    <w:rsid w:val="005945A7"/>
    <w:rsid w:val="005950EE"/>
    <w:rsid w:val="0059517A"/>
    <w:rsid w:val="005951C2"/>
    <w:rsid w:val="00595521"/>
    <w:rsid w:val="00595CCF"/>
    <w:rsid w:val="00595D51"/>
    <w:rsid w:val="00596349"/>
    <w:rsid w:val="005969B6"/>
    <w:rsid w:val="00597068"/>
    <w:rsid w:val="00597500"/>
    <w:rsid w:val="00597E42"/>
    <w:rsid w:val="005A0118"/>
    <w:rsid w:val="005A0255"/>
    <w:rsid w:val="005A08BB"/>
    <w:rsid w:val="005A0AA0"/>
    <w:rsid w:val="005A0AB7"/>
    <w:rsid w:val="005A0D78"/>
    <w:rsid w:val="005A0F7B"/>
    <w:rsid w:val="005A0FD5"/>
    <w:rsid w:val="005A1C52"/>
    <w:rsid w:val="005A1D9C"/>
    <w:rsid w:val="005A1E76"/>
    <w:rsid w:val="005A1E94"/>
    <w:rsid w:val="005A21B1"/>
    <w:rsid w:val="005A2203"/>
    <w:rsid w:val="005A22F3"/>
    <w:rsid w:val="005A2C85"/>
    <w:rsid w:val="005A2F91"/>
    <w:rsid w:val="005A3425"/>
    <w:rsid w:val="005A38DC"/>
    <w:rsid w:val="005A3A91"/>
    <w:rsid w:val="005A3B94"/>
    <w:rsid w:val="005A3BEC"/>
    <w:rsid w:val="005A3C6B"/>
    <w:rsid w:val="005A3D6D"/>
    <w:rsid w:val="005A3D8D"/>
    <w:rsid w:val="005A3F76"/>
    <w:rsid w:val="005A47AA"/>
    <w:rsid w:val="005A4F02"/>
    <w:rsid w:val="005A50D3"/>
    <w:rsid w:val="005A5122"/>
    <w:rsid w:val="005A5178"/>
    <w:rsid w:val="005A5FF9"/>
    <w:rsid w:val="005A6165"/>
    <w:rsid w:val="005A67A4"/>
    <w:rsid w:val="005A73F8"/>
    <w:rsid w:val="005A775F"/>
    <w:rsid w:val="005A7AE2"/>
    <w:rsid w:val="005B014F"/>
    <w:rsid w:val="005B038C"/>
    <w:rsid w:val="005B04C6"/>
    <w:rsid w:val="005B066E"/>
    <w:rsid w:val="005B085E"/>
    <w:rsid w:val="005B08B3"/>
    <w:rsid w:val="005B09E7"/>
    <w:rsid w:val="005B0AB5"/>
    <w:rsid w:val="005B0D0B"/>
    <w:rsid w:val="005B0D35"/>
    <w:rsid w:val="005B1659"/>
    <w:rsid w:val="005B1681"/>
    <w:rsid w:val="005B1FB3"/>
    <w:rsid w:val="005B243C"/>
    <w:rsid w:val="005B2AEA"/>
    <w:rsid w:val="005B32A3"/>
    <w:rsid w:val="005B3808"/>
    <w:rsid w:val="005B3F56"/>
    <w:rsid w:val="005B4621"/>
    <w:rsid w:val="005B4FB6"/>
    <w:rsid w:val="005B5108"/>
    <w:rsid w:val="005B5197"/>
    <w:rsid w:val="005B53D1"/>
    <w:rsid w:val="005B5E53"/>
    <w:rsid w:val="005B5F76"/>
    <w:rsid w:val="005B6300"/>
    <w:rsid w:val="005B677C"/>
    <w:rsid w:val="005B67B3"/>
    <w:rsid w:val="005B7BCB"/>
    <w:rsid w:val="005C00DA"/>
    <w:rsid w:val="005C06A3"/>
    <w:rsid w:val="005C06A9"/>
    <w:rsid w:val="005C0834"/>
    <w:rsid w:val="005C0F25"/>
    <w:rsid w:val="005C0F91"/>
    <w:rsid w:val="005C0FA3"/>
    <w:rsid w:val="005C1004"/>
    <w:rsid w:val="005C100D"/>
    <w:rsid w:val="005C1410"/>
    <w:rsid w:val="005C16B0"/>
    <w:rsid w:val="005C185C"/>
    <w:rsid w:val="005C2192"/>
    <w:rsid w:val="005C2201"/>
    <w:rsid w:val="005C2401"/>
    <w:rsid w:val="005C2665"/>
    <w:rsid w:val="005C26F7"/>
    <w:rsid w:val="005C2B5A"/>
    <w:rsid w:val="005C3241"/>
    <w:rsid w:val="005C3747"/>
    <w:rsid w:val="005C386B"/>
    <w:rsid w:val="005C3A25"/>
    <w:rsid w:val="005C3C62"/>
    <w:rsid w:val="005C3F79"/>
    <w:rsid w:val="005C40C4"/>
    <w:rsid w:val="005C42A5"/>
    <w:rsid w:val="005C434D"/>
    <w:rsid w:val="005C44C7"/>
    <w:rsid w:val="005C46DD"/>
    <w:rsid w:val="005C485A"/>
    <w:rsid w:val="005C48EA"/>
    <w:rsid w:val="005C4D71"/>
    <w:rsid w:val="005C52A5"/>
    <w:rsid w:val="005C5B3B"/>
    <w:rsid w:val="005C5C8B"/>
    <w:rsid w:val="005C60D5"/>
    <w:rsid w:val="005C65F6"/>
    <w:rsid w:val="005C6EAD"/>
    <w:rsid w:val="005C6ED1"/>
    <w:rsid w:val="005C7355"/>
    <w:rsid w:val="005C7445"/>
    <w:rsid w:val="005C76D9"/>
    <w:rsid w:val="005C7BA6"/>
    <w:rsid w:val="005C7F44"/>
    <w:rsid w:val="005C7FE6"/>
    <w:rsid w:val="005D0143"/>
    <w:rsid w:val="005D032C"/>
    <w:rsid w:val="005D0422"/>
    <w:rsid w:val="005D047E"/>
    <w:rsid w:val="005D062C"/>
    <w:rsid w:val="005D078E"/>
    <w:rsid w:val="005D090C"/>
    <w:rsid w:val="005D0D81"/>
    <w:rsid w:val="005D0F20"/>
    <w:rsid w:val="005D0F39"/>
    <w:rsid w:val="005D152C"/>
    <w:rsid w:val="005D15C6"/>
    <w:rsid w:val="005D170A"/>
    <w:rsid w:val="005D17E5"/>
    <w:rsid w:val="005D1A38"/>
    <w:rsid w:val="005D26F5"/>
    <w:rsid w:val="005D31AB"/>
    <w:rsid w:val="005D31E0"/>
    <w:rsid w:val="005D3586"/>
    <w:rsid w:val="005D377A"/>
    <w:rsid w:val="005D43BB"/>
    <w:rsid w:val="005D4694"/>
    <w:rsid w:val="005D469F"/>
    <w:rsid w:val="005D4976"/>
    <w:rsid w:val="005D497C"/>
    <w:rsid w:val="005D4B6A"/>
    <w:rsid w:val="005D520F"/>
    <w:rsid w:val="005D61C4"/>
    <w:rsid w:val="005D66E8"/>
    <w:rsid w:val="005D6C03"/>
    <w:rsid w:val="005D6DCB"/>
    <w:rsid w:val="005D6F07"/>
    <w:rsid w:val="005D7D6F"/>
    <w:rsid w:val="005E046C"/>
    <w:rsid w:val="005E0A83"/>
    <w:rsid w:val="005E0D2F"/>
    <w:rsid w:val="005E0FDA"/>
    <w:rsid w:val="005E1147"/>
    <w:rsid w:val="005E1247"/>
    <w:rsid w:val="005E1C86"/>
    <w:rsid w:val="005E2579"/>
    <w:rsid w:val="005E284C"/>
    <w:rsid w:val="005E2BD3"/>
    <w:rsid w:val="005E305F"/>
    <w:rsid w:val="005E3076"/>
    <w:rsid w:val="005E30FA"/>
    <w:rsid w:val="005E320B"/>
    <w:rsid w:val="005E331C"/>
    <w:rsid w:val="005E33BC"/>
    <w:rsid w:val="005E36E8"/>
    <w:rsid w:val="005E39C1"/>
    <w:rsid w:val="005E44D6"/>
    <w:rsid w:val="005E457A"/>
    <w:rsid w:val="005E4967"/>
    <w:rsid w:val="005E4AF2"/>
    <w:rsid w:val="005E520C"/>
    <w:rsid w:val="005E5BE0"/>
    <w:rsid w:val="005E62EA"/>
    <w:rsid w:val="005E69BE"/>
    <w:rsid w:val="005E773E"/>
    <w:rsid w:val="005E7D28"/>
    <w:rsid w:val="005E7EA8"/>
    <w:rsid w:val="005F00BC"/>
    <w:rsid w:val="005F1431"/>
    <w:rsid w:val="005F14D2"/>
    <w:rsid w:val="005F1AA1"/>
    <w:rsid w:val="005F1C71"/>
    <w:rsid w:val="005F2432"/>
    <w:rsid w:val="005F26E5"/>
    <w:rsid w:val="005F2831"/>
    <w:rsid w:val="005F30F6"/>
    <w:rsid w:val="005F369C"/>
    <w:rsid w:val="005F3E1B"/>
    <w:rsid w:val="005F4425"/>
    <w:rsid w:val="005F4580"/>
    <w:rsid w:val="005F4B07"/>
    <w:rsid w:val="005F4BE2"/>
    <w:rsid w:val="005F5542"/>
    <w:rsid w:val="005F6032"/>
    <w:rsid w:val="005F6A78"/>
    <w:rsid w:val="005F74BB"/>
    <w:rsid w:val="005F76FD"/>
    <w:rsid w:val="005F7835"/>
    <w:rsid w:val="005F7880"/>
    <w:rsid w:val="005F79EC"/>
    <w:rsid w:val="005F7A65"/>
    <w:rsid w:val="0060098B"/>
    <w:rsid w:val="00600DD2"/>
    <w:rsid w:val="00600E82"/>
    <w:rsid w:val="0060135A"/>
    <w:rsid w:val="00601B0A"/>
    <w:rsid w:val="00601D7E"/>
    <w:rsid w:val="00601EA8"/>
    <w:rsid w:val="00602892"/>
    <w:rsid w:val="0060296E"/>
    <w:rsid w:val="00602FCA"/>
    <w:rsid w:val="006032DC"/>
    <w:rsid w:val="00603340"/>
    <w:rsid w:val="00603383"/>
    <w:rsid w:val="00603FA8"/>
    <w:rsid w:val="0060462E"/>
    <w:rsid w:val="006047A8"/>
    <w:rsid w:val="00604ABA"/>
    <w:rsid w:val="00604AC2"/>
    <w:rsid w:val="00605092"/>
    <w:rsid w:val="0060563E"/>
    <w:rsid w:val="006067BC"/>
    <w:rsid w:val="00606B31"/>
    <w:rsid w:val="00606E87"/>
    <w:rsid w:val="00606FD4"/>
    <w:rsid w:val="0060776F"/>
    <w:rsid w:val="006078DD"/>
    <w:rsid w:val="00607C18"/>
    <w:rsid w:val="00607CFA"/>
    <w:rsid w:val="00610031"/>
    <w:rsid w:val="0061005C"/>
    <w:rsid w:val="00610087"/>
    <w:rsid w:val="00610373"/>
    <w:rsid w:val="006104DC"/>
    <w:rsid w:val="00610F67"/>
    <w:rsid w:val="00610F84"/>
    <w:rsid w:val="00611194"/>
    <w:rsid w:val="00611570"/>
    <w:rsid w:val="00611801"/>
    <w:rsid w:val="00611C38"/>
    <w:rsid w:val="00611E6B"/>
    <w:rsid w:val="00611FC1"/>
    <w:rsid w:val="00611FE4"/>
    <w:rsid w:val="00612039"/>
    <w:rsid w:val="00612084"/>
    <w:rsid w:val="006122DB"/>
    <w:rsid w:val="00612FD0"/>
    <w:rsid w:val="00613078"/>
    <w:rsid w:val="00613894"/>
    <w:rsid w:val="0061394C"/>
    <w:rsid w:val="00614045"/>
    <w:rsid w:val="00614080"/>
    <w:rsid w:val="006142E1"/>
    <w:rsid w:val="006146E0"/>
    <w:rsid w:val="00614854"/>
    <w:rsid w:val="00614976"/>
    <w:rsid w:val="00615232"/>
    <w:rsid w:val="00615243"/>
    <w:rsid w:val="0061585A"/>
    <w:rsid w:val="00615B36"/>
    <w:rsid w:val="00615CC2"/>
    <w:rsid w:val="00615D82"/>
    <w:rsid w:val="00615E98"/>
    <w:rsid w:val="00616062"/>
    <w:rsid w:val="0061626B"/>
    <w:rsid w:val="006163AE"/>
    <w:rsid w:val="0061671B"/>
    <w:rsid w:val="006168BF"/>
    <w:rsid w:val="00616C96"/>
    <w:rsid w:val="00616DC3"/>
    <w:rsid w:val="00616FF9"/>
    <w:rsid w:val="006172A7"/>
    <w:rsid w:val="0061783E"/>
    <w:rsid w:val="00617846"/>
    <w:rsid w:val="00617A8E"/>
    <w:rsid w:val="00617D5B"/>
    <w:rsid w:val="00620458"/>
    <w:rsid w:val="0062083E"/>
    <w:rsid w:val="00620E4D"/>
    <w:rsid w:val="00620EC6"/>
    <w:rsid w:val="0062140F"/>
    <w:rsid w:val="006219AA"/>
    <w:rsid w:val="00621A86"/>
    <w:rsid w:val="00621EF1"/>
    <w:rsid w:val="00622BC4"/>
    <w:rsid w:val="00623271"/>
    <w:rsid w:val="006233E7"/>
    <w:rsid w:val="0062356B"/>
    <w:rsid w:val="00623CCF"/>
    <w:rsid w:val="00624966"/>
    <w:rsid w:val="00624A49"/>
    <w:rsid w:val="00624EB2"/>
    <w:rsid w:val="00625558"/>
    <w:rsid w:val="00625CDB"/>
    <w:rsid w:val="006266E9"/>
    <w:rsid w:val="00627408"/>
    <w:rsid w:val="00627487"/>
    <w:rsid w:val="006277B5"/>
    <w:rsid w:val="00627E35"/>
    <w:rsid w:val="00627F56"/>
    <w:rsid w:val="00630311"/>
    <w:rsid w:val="00631F8D"/>
    <w:rsid w:val="00632D5D"/>
    <w:rsid w:val="0063317D"/>
    <w:rsid w:val="0063342F"/>
    <w:rsid w:val="006336B4"/>
    <w:rsid w:val="00633887"/>
    <w:rsid w:val="006338EB"/>
    <w:rsid w:val="00633BC5"/>
    <w:rsid w:val="00634288"/>
    <w:rsid w:val="00634D22"/>
    <w:rsid w:val="00634F05"/>
    <w:rsid w:val="00634F6E"/>
    <w:rsid w:val="00635629"/>
    <w:rsid w:val="00635FEC"/>
    <w:rsid w:val="00636367"/>
    <w:rsid w:val="00636518"/>
    <w:rsid w:val="006365D2"/>
    <w:rsid w:val="0063699B"/>
    <w:rsid w:val="00636D3A"/>
    <w:rsid w:val="00637057"/>
    <w:rsid w:val="0063713C"/>
    <w:rsid w:val="00637919"/>
    <w:rsid w:val="0063794E"/>
    <w:rsid w:val="00637E57"/>
    <w:rsid w:val="0064045C"/>
    <w:rsid w:val="0064073E"/>
    <w:rsid w:val="006412DF"/>
    <w:rsid w:val="00641531"/>
    <w:rsid w:val="006416CC"/>
    <w:rsid w:val="00641A9C"/>
    <w:rsid w:val="0064216D"/>
    <w:rsid w:val="00642EA4"/>
    <w:rsid w:val="006436F9"/>
    <w:rsid w:val="00643FC3"/>
    <w:rsid w:val="00644121"/>
    <w:rsid w:val="00644550"/>
    <w:rsid w:val="006446B1"/>
    <w:rsid w:val="00644749"/>
    <w:rsid w:val="00644855"/>
    <w:rsid w:val="00644D92"/>
    <w:rsid w:val="00644EB9"/>
    <w:rsid w:val="00645936"/>
    <w:rsid w:val="00645961"/>
    <w:rsid w:val="00646057"/>
    <w:rsid w:val="006460BB"/>
    <w:rsid w:val="006464D5"/>
    <w:rsid w:val="006466A2"/>
    <w:rsid w:val="006466E2"/>
    <w:rsid w:val="00646823"/>
    <w:rsid w:val="0064705C"/>
    <w:rsid w:val="00647166"/>
    <w:rsid w:val="006471F4"/>
    <w:rsid w:val="006472B2"/>
    <w:rsid w:val="00647510"/>
    <w:rsid w:val="00647571"/>
    <w:rsid w:val="00647AF6"/>
    <w:rsid w:val="00647D55"/>
    <w:rsid w:val="006500D0"/>
    <w:rsid w:val="006503EE"/>
    <w:rsid w:val="00650468"/>
    <w:rsid w:val="00650514"/>
    <w:rsid w:val="0065056F"/>
    <w:rsid w:val="00650DD3"/>
    <w:rsid w:val="0065150B"/>
    <w:rsid w:val="00652C9B"/>
    <w:rsid w:val="00652E50"/>
    <w:rsid w:val="006532B4"/>
    <w:rsid w:val="006532DD"/>
    <w:rsid w:val="0065368C"/>
    <w:rsid w:val="00653B86"/>
    <w:rsid w:val="0065446B"/>
    <w:rsid w:val="00654672"/>
    <w:rsid w:val="00654EBF"/>
    <w:rsid w:val="00654F3E"/>
    <w:rsid w:val="00654F75"/>
    <w:rsid w:val="006551C7"/>
    <w:rsid w:val="006564D6"/>
    <w:rsid w:val="00657AAF"/>
    <w:rsid w:val="00657D26"/>
    <w:rsid w:val="00660322"/>
    <w:rsid w:val="00660475"/>
    <w:rsid w:val="00660858"/>
    <w:rsid w:val="00660F38"/>
    <w:rsid w:val="006617AE"/>
    <w:rsid w:val="00662716"/>
    <w:rsid w:val="00662BD7"/>
    <w:rsid w:val="00662DCD"/>
    <w:rsid w:val="00662E64"/>
    <w:rsid w:val="006632FE"/>
    <w:rsid w:val="006635D6"/>
    <w:rsid w:val="00663CC2"/>
    <w:rsid w:val="0066410A"/>
    <w:rsid w:val="006642CF"/>
    <w:rsid w:val="006647D1"/>
    <w:rsid w:val="00664CB4"/>
    <w:rsid w:val="00665203"/>
    <w:rsid w:val="006655C7"/>
    <w:rsid w:val="00665780"/>
    <w:rsid w:val="00665897"/>
    <w:rsid w:val="006659BB"/>
    <w:rsid w:val="00665B23"/>
    <w:rsid w:val="006660CE"/>
    <w:rsid w:val="006661C8"/>
    <w:rsid w:val="0066654B"/>
    <w:rsid w:val="0066662F"/>
    <w:rsid w:val="00666925"/>
    <w:rsid w:val="00666BE2"/>
    <w:rsid w:val="00666E7D"/>
    <w:rsid w:val="006670E9"/>
    <w:rsid w:val="00667123"/>
    <w:rsid w:val="0066725A"/>
    <w:rsid w:val="00667547"/>
    <w:rsid w:val="00667A4E"/>
    <w:rsid w:val="00667B43"/>
    <w:rsid w:val="00667E0A"/>
    <w:rsid w:val="006700A1"/>
    <w:rsid w:val="00670855"/>
    <w:rsid w:val="006718A9"/>
    <w:rsid w:val="006719F0"/>
    <w:rsid w:val="00671CDF"/>
    <w:rsid w:val="00671FEC"/>
    <w:rsid w:val="006720A1"/>
    <w:rsid w:val="0067232C"/>
    <w:rsid w:val="006725EF"/>
    <w:rsid w:val="00672650"/>
    <w:rsid w:val="0067324E"/>
    <w:rsid w:val="006736B1"/>
    <w:rsid w:val="00673911"/>
    <w:rsid w:val="00673995"/>
    <w:rsid w:val="00673B48"/>
    <w:rsid w:val="00673DC3"/>
    <w:rsid w:val="00673EFC"/>
    <w:rsid w:val="00673F00"/>
    <w:rsid w:val="00674ADD"/>
    <w:rsid w:val="00674F33"/>
    <w:rsid w:val="0067514E"/>
    <w:rsid w:val="0067517A"/>
    <w:rsid w:val="00675303"/>
    <w:rsid w:val="006759D6"/>
    <w:rsid w:val="00675B0A"/>
    <w:rsid w:val="00675CD0"/>
    <w:rsid w:val="00675FB2"/>
    <w:rsid w:val="006761C5"/>
    <w:rsid w:val="00676ADA"/>
    <w:rsid w:val="00676B12"/>
    <w:rsid w:val="00676F8E"/>
    <w:rsid w:val="00677200"/>
    <w:rsid w:val="006774CD"/>
    <w:rsid w:val="00677D8B"/>
    <w:rsid w:val="0068048D"/>
    <w:rsid w:val="006804FD"/>
    <w:rsid w:val="00680571"/>
    <w:rsid w:val="0068098D"/>
    <w:rsid w:val="00680D91"/>
    <w:rsid w:val="00681517"/>
    <w:rsid w:val="00681B5D"/>
    <w:rsid w:val="0068207A"/>
    <w:rsid w:val="00682353"/>
    <w:rsid w:val="00682852"/>
    <w:rsid w:val="00682A24"/>
    <w:rsid w:val="00682A93"/>
    <w:rsid w:val="00682CCD"/>
    <w:rsid w:val="00682DDF"/>
    <w:rsid w:val="006833B6"/>
    <w:rsid w:val="0068399C"/>
    <w:rsid w:val="00683BA5"/>
    <w:rsid w:val="00683C67"/>
    <w:rsid w:val="00683D9A"/>
    <w:rsid w:val="0068411F"/>
    <w:rsid w:val="00684658"/>
    <w:rsid w:val="00684828"/>
    <w:rsid w:val="006851AC"/>
    <w:rsid w:val="006851BB"/>
    <w:rsid w:val="006852A7"/>
    <w:rsid w:val="00686114"/>
    <w:rsid w:val="0068627F"/>
    <w:rsid w:val="00686290"/>
    <w:rsid w:val="00686542"/>
    <w:rsid w:val="0068667F"/>
    <w:rsid w:val="006866C9"/>
    <w:rsid w:val="00686D60"/>
    <w:rsid w:val="00687689"/>
    <w:rsid w:val="00687714"/>
    <w:rsid w:val="00690308"/>
    <w:rsid w:val="00690402"/>
    <w:rsid w:val="0069063E"/>
    <w:rsid w:val="00690D43"/>
    <w:rsid w:val="00690E4F"/>
    <w:rsid w:val="00691286"/>
    <w:rsid w:val="006914E3"/>
    <w:rsid w:val="00691612"/>
    <w:rsid w:val="00691A1D"/>
    <w:rsid w:val="00691CB0"/>
    <w:rsid w:val="00691D85"/>
    <w:rsid w:val="006922EC"/>
    <w:rsid w:val="0069283C"/>
    <w:rsid w:val="00692AB3"/>
    <w:rsid w:val="00692BE7"/>
    <w:rsid w:val="006942D8"/>
    <w:rsid w:val="006946B2"/>
    <w:rsid w:val="006949C6"/>
    <w:rsid w:val="00694AEB"/>
    <w:rsid w:val="00694BD0"/>
    <w:rsid w:val="00694F68"/>
    <w:rsid w:val="00694F95"/>
    <w:rsid w:val="006959AA"/>
    <w:rsid w:val="00696160"/>
    <w:rsid w:val="0069628C"/>
    <w:rsid w:val="0069698E"/>
    <w:rsid w:val="00696C52"/>
    <w:rsid w:val="006974BF"/>
    <w:rsid w:val="00697752"/>
    <w:rsid w:val="006A01C3"/>
    <w:rsid w:val="006A03B9"/>
    <w:rsid w:val="006A0DAD"/>
    <w:rsid w:val="006A111D"/>
    <w:rsid w:val="006A1902"/>
    <w:rsid w:val="006A2AC7"/>
    <w:rsid w:val="006A2EEE"/>
    <w:rsid w:val="006A37D6"/>
    <w:rsid w:val="006A395A"/>
    <w:rsid w:val="006A3E33"/>
    <w:rsid w:val="006A4004"/>
    <w:rsid w:val="006A416B"/>
    <w:rsid w:val="006A4195"/>
    <w:rsid w:val="006A41DF"/>
    <w:rsid w:val="006A41E8"/>
    <w:rsid w:val="006A44B4"/>
    <w:rsid w:val="006A465B"/>
    <w:rsid w:val="006A4833"/>
    <w:rsid w:val="006A4B2D"/>
    <w:rsid w:val="006A4C55"/>
    <w:rsid w:val="006A4CBC"/>
    <w:rsid w:val="006A4DAF"/>
    <w:rsid w:val="006A4F26"/>
    <w:rsid w:val="006A51AD"/>
    <w:rsid w:val="006A5360"/>
    <w:rsid w:val="006A53AA"/>
    <w:rsid w:val="006A58D9"/>
    <w:rsid w:val="006A5CFE"/>
    <w:rsid w:val="006A5DD1"/>
    <w:rsid w:val="006A5E48"/>
    <w:rsid w:val="006A6197"/>
    <w:rsid w:val="006A6E89"/>
    <w:rsid w:val="006A7518"/>
    <w:rsid w:val="006A7B5E"/>
    <w:rsid w:val="006A7BBD"/>
    <w:rsid w:val="006B0E7D"/>
    <w:rsid w:val="006B175E"/>
    <w:rsid w:val="006B1B41"/>
    <w:rsid w:val="006B1CB7"/>
    <w:rsid w:val="006B2171"/>
    <w:rsid w:val="006B263F"/>
    <w:rsid w:val="006B2D59"/>
    <w:rsid w:val="006B32C3"/>
    <w:rsid w:val="006B33FC"/>
    <w:rsid w:val="006B3613"/>
    <w:rsid w:val="006B3622"/>
    <w:rsid w:val="006B39EF"/>
    <w:rsid w:val="006B3F12"/>
    <w:rsid w:val="006B43E6"/>
    <w:rsid w:val="006B4A8D"/>
    <w:rsid w:val="006B4B2B"/>
    <w:rsid w:val="006B4CB8"/>
    <w:rsid w:val="006B5064"/>
    <w:rsid w:val="006B54E0"/>
    <w:rsid w:val="006B586A"/>
    <w:rsid w:val="006B76BB"/>
    <w:rsid w:val="006B780E"/>
    <w:rsid w:val="006B7D68"/>
    <w:rsid w:val="006C0470"/>
    <w:rsid w:val="006C050B"/>
    <w:rsid w:val="006C14A5"/>
    <w:rsid w:val="006C14D4"/>
    <w:rsid w:val="006C1A0C"/>
    <w:rsid w:val="006C1B78"/>
    <w:rsid w:val="006C1E2F"/>
    <w:rsid w:val="006C1F45"/>
    <w:rsid w:val="006C1F63"/>
    <w:rsid w:val="006C20F0"/>
    <w:rsid w:val="006C21E2"/>
    <w:rsid w:val="006C2419"/>
    <w:rsid w:val="006C24FC"/>
    <w:rsid w:val="006C26AE"/>
    <w:rsid w:val="006C2790"/>
    <w:rsid w:val="006C30DC"/>
    <w:rsid w:val="006C3241"/>
    <w:rsid w:val="006C34CC"/>
    <w:rsid w:val="006C381B"/>
    <w:rsid w:val="006C3BA1"/>
    <w:rsid w:val="006C3D19"/>
    <w:rsid w:val="006C3FD7"/>
    <w:rsid w:val="006C41D8"/>
    <w:rsid w:val="006C576B"/>
    <w:rsid w:val="006C5F37"/>
    <w:rsid w:val="006C6525"/>
    <w:rsid w:val="006C6680"/>
    <w:rsid w:val="006C6F97"/>
    <w:rsid w:val="006C740A"/>
    <w:rsid w:val="006D099D"/>
    <w:rsid w:val="006D0C5A"/>
    <w:rsid w:val="006D0C62"/>
    <w:rsid w:val="006D143F"/>
    <w:rsid w:val="006D18F0"/>
    <w:rsid w:val="006D1C86"/>
    <w:rsid w:val="006D1CE0"/>
    <w:rsid w:val="006D20ED"/>
    <w:rsid w:val="006D238D"/>
    <w:rsid w:val="006D263C"/>
    <w:rsid w:val="006D2CD8"/>
    <w:rsid w:val="006D373D"/>
    <w:rsid w:val="006D3826"/>
    <w:rsid w:val="006D3BB3"/>
    <w:rsid w:val="006D3C79"/>
    <w:rsid w:val="006D3D99"/>
    <w:rsid w:val="006D3F3B"/>
    <w:rsid w:val="006D4185"/>
    <w:rsid w:val="006D4263"/>
    <w:rsid w:val="006D4318"/>
    <w:rsid w:val="006D462E"/>
    <w:rsid w:val="006D46F7"/>
    <w:rsid w:val="006D499A"/>
    <w:rsid w:val="006D4AD3"/>
    <w:rsid w:val="006D4BD8"/>
    <w:rsid w:val="006D4CD8"/>
    <w:rsid w:val="006D5104"/>
    <w:rsid w:val="006D52B1"/>
    <w:rsid w:val="006D55B1"/>
    <w:rsid w:val="006D59D3"/>
    <w:rsid w:val="006D5C35"/>
    <w:rsid w:val="006D6048"/>
    <w:rsid w:val="006D6163"/>
    <w:rsid w:val="006D73CC"/>
    <w:rsid w:val="006D7814"/>
    <w:rsid w:val="006D791B"/>
    <w:rsid w:val="006D7DE4"/>
    <w:rsid w:val="006E0076"/>
    <w:rsid w:val="006E0697"/>
    <w:rsid w:val="006E08AB"/>
    <w:rsid w:val="006E188C"/>
    <w:rsid w:val="006E1B33"/>
    <w:rsid w:val="006E1C5E"/>
    <w:rsid w:val="006E1CA8"/>
    <w:rsid w:val="006E2935"/>
    <w:rsid w:val="006E2A49"/>
    <w:rsid w:val="006E2FBB"/>
    <w:rsid w:val="006E334F"/>
    <w:rsid w:val="006E35AC"/>
    <w:rsid w:val="006E37B6"/>
    <w:rsid w:val="006E3801"/>
    <w:rsid w:val="006E3E86"/>
    <w:rsid w:val="006E412C"/>
    <w:rsid w:val="006E4823"/>
    <w:rsid w:val="006E4A1A"/>
    <w:rsid w:val="006E4AAF"/>
    <w:rsid w:val="006E4CDF"/>
    <w:rsid w:val="006E4EC5"/>
    <w:rsid w:val="006E556D"/>
    <w:rsid w:val="006E6F9F"/>
    <w:rsid w:val="006E7191"/>
    <w:rsid w:val="006E71FD"/>
    <w:rsid w:val="006E72EC"/>
    <w:rsid w:val="006E740E"/>
    <w:rsid w:val="006E75D0"/>
    <w:rsid w:val="006E78B1"/>
    <w:rsid w:val="006E7D6E"/>
    <w:rsid w:val="006F0048"/>
    <w:rsid w:val="006F0707"/>
    <w:rsid w:val="006F0C8A"/>
    <w:rsid w:val="006F0CCD"/>
    <w:rsid w:val="006F123A"/>
    <w:rsid w:val="006F140B"/>
    <w:rsid w:val="006F18B3"/>
    <w:rsid w:val="006F193B"/>
    <w:rsid w:val="006F1C49"/>
    <w:rsid w:val="006F1D16"/>
    <w:rsid w:val="006F2006"/>
    <w:rsid w:val="006F298A"/>
    <w:rsid w:val="006F2CE0"/>
    <w:rsid w:val="006F2E58"/>
    <w:rsid w:val="006F2F03"/>
    <w:rsid w:val="006F384F"/>
    <w:rsid w:val="006F3BC0"/>
    <w:rsid w:val="006F3C3E"/>
    <w:rsid w:val="006F3D7C"/>
    <w:rsid w:val="006F434F"/>
    <w:rsid w:val="006F4676"/>
    <w:rsid w:val="006F4815"/>
    <w:rsid w:val="006F49ED"/>
    <w:rsid w:val="006F4B08"/>
    <w:rsid w:val="006F4FB1"/>
    <w:rsid w:val="006F5217"/>
    <w:rsid w:val="006F5C6B"/>
    <w:rsid w:val="006F619E"/>
    <w:rsid w:val="006F6677"/>
    <w:rsid w:val="006F678F"/>
    <w:rsid w:val="006F682E"/>
    <w:rsid w:val="006F6840"/>
    <w:rsid w:val="006F7341"/>
    <w:rsid w:val="006F7490"/>
    <w:rsid w:val="006F75F5"/>
    <w:rsid w:val="006F790C"/>
    <w:rsid w:val="007009E7"/>
    <w:rsid w:val="00700D8D"/>
    <w:rsid w:val="00701006"/>
    <w:rsid w:val="00701338"/>
    <w:rsid w:val="00701FFB"/>
    <w:rsid w:val="00702040"/>
    <w:rsid w:val="0070222F"/>
    <w:rsid w:val="0070262C"/>
    <w:rsid w:val="00702962"/>
    <w:rsid w:val="00702A99"/>
    <w:rsid w:val="00702AEA"/>
    <w:rsid w:val="00702C99"/>
    <w:rsid w:val="00703015"/>
    <w:rsid w:val="007035D6"/>
    <w:rsid w:val="00703A1F"/>
    <w:rsid w:val="00703F30"/>
    <w:rsid w:val="00703F66"/>
    <w:rsid w:val="00704695"/>
    <w:rsid w:val="007048F7"/>
    <w:rsid w:val="00704EF1"/>
    <w:rsid w:val="00704FE4"/>
    <w:rsid w:val="007055BA"/>
    <w:rsid w:val="007056A2"/>
    <w:rsid w:val="00706483"/>
    <w:rsid w:val="00706FC9"/>
    <w:rsid w:val="00707265"/>
    <w:rsid w:val="00707378"/>
    <w:rsid w:val="00707B9E"/>
    <w:rsid w:val="00707F84"/>
    <w:rsid w:val="007108BE"/>
    <w:rsid w:val="00712007"/>
    <w:rsid w:val="007122DF"/>
    <w:rsid w:val="00712548"/>
    <w:rsid w:val="0071277F"/>
    <w:rsid w:val="0071279A"/>
    <w:rsid w:val="007129C1"/>
    <w:rsid w:val="00712AA3"/>
    <w:rsid w:val="00712DA6"/>
    <w:rsid w:val="00712DD6"/>
    <w:rsid w:val="00712DE6"/>
    <w:rsid w:val="00713008"/>
    <w:rsid w:val="0071301C"/>
    <w:rsid w:val="00713105"/>
    <w:rsid w:val="007131B4"/>
    <w:rsid w:val="00713905"/>
    <w:rsid w:val="00713927"/>
    <w:rsid w:val="0071490B"/>
    <w:rsid w:val="00715261"/>
    <w:rsid w:val="0071601E"/>
    <w:rsid w:val="0071620D"/>
    <w:rsid w:val="007162CB"/>
    <w:rsid w:val="0071642C"/>
    <w:rsid w:val="007165E0"/>
    <w:rsid w:val="0071682C"/>
    <w:rsid w:val="00716A48"/>
    <w:rsid w:val="00716A56"/>
    <w:rsid w:val="00716B20"/>
    <w:rsid w:val="007174A5"/>
    <w:rsid w:val="00717CDD"/>
    <w:rsid w:val="0072009D"/>
    <w:rsid w:val="0072028A"/>
    <w:rsid w:val="0072040A"/>
    <w:rsid w:val="007204E1"/>
    <w:rsid w:val="007208F4"/>
    <w:rsid w:val="00720BD5"/>
    <w:rsid w:val="00720EE3"/>
    <w:rsid w:val="0072101A"/>
    <w:rsid w:val="00721282"/>
    <w:rsid w:val="00721E04"/>
    <w:rsid w:val="007220D1"/>
    <w:rsid w:val="00722D98"/>
    <w:rsid w:val="00722E99"/>
    <w:rsid w:val="0072407A"/>
    <w:rsid w:val="0072480E"/>
    <w:rsid w:val="00724AFA"/>
    <w:rsid w:val="00724CFB"/>
    <w:rsid w:val="00725153"/>
    <w:rsid w:val="00725392"/>
    <w:rsid w:val="007253CC"/>
    <w:rsid w:val="00725A8E"/>
    <w:rsid w:val="00725AE9"/>
    <w:rsid w:val="0072651A"/>
    <w:rsid w:val="00726E00"/>
    <w:rsid w:val="00727930"/>
    <w:rsid w:val="00727D00"/>
    <w:rsid w:val="00727E96"/>
    <w:rsid w:val="007301CD"/>
    <w:rsid w:val="00730562"/>
    <w:rsid w:val="0073071A"/>
    <w:rsid w:val="00730FD4"/>
    <w:rsid w:val="00731143"/>
    <w:rsid w:val="007312CB"/>
    <w:rsid w:val="007314FC"/>
    <w:rsid w:val="00731972"/>
    <w:rsid w:val="00731C27"/>
    <w:rsid w:val="007321A4"/>
    <w:rsid w:val="00733322"/>
    <w:rsid w:val="0073360E"/>
    <w:rsid w:val="00733700"/>
    <w:rsid w:val="007339F3"/>
    <w:rsid w:val="00733D9E"/>
    <w:rsid w:val="00734075"/>
    <w:rsid w:val="00734516"/>
    <w:rsid w:val="0073480D"/>
    <w:rsid w:val="0073534B"/>
    <w:rsid w:val="00735372"/>
    <w:rsid w:val="0073594D"/>
    <w:rsid w:val="00735CA0"/>
    <w:rsid w:val="00735CFC"/>
    <w:rsid w:val="00735D0F"/>
    <w:rsid w:val="0073625B"/>
    <w:rsid w:val="0073655B"/>
    <w:rsid w:val="00736AD3"/>
    <w:rsid w:val="00736CC7"/>
    <w:rsid w:val="00736ECB"/>
    <w:rsid w:val="0073771C"/>
    <w:rsid w:val="00737E2E"/>
    <w:rsid w:val="0074011A"/>
    <w:rsid w:val="00740366"/>
    <w:rsid w:val="007407AC"/>
    <w:rsid w:val="00740823"/>
    <w:rsid w:val="00740C97"/>
    <w:rsid w:val="00740D97"/>
    <w:rsid w:val="00740ECD"/>
    <w:rsid w:val="00741146"/>
    <w:rsid w:val="00741F1C"/>
    <w:rsid w:val="00741FEB"/>
    <w:rsid w:val="007421AA"/>
    <w:rsid w:val="0074247D"/>
    <w:rsid w:val="007424B2"/>
    <w:rsid w:val="00742600"/>
    <w:rsid w:val="0074266A"/>
    <w:rsid w:val="0074273D"/>
    <w:rsid w:val="00742DA6"/>
    <w:rsid w:val="0074303D"/>
    <w:rsid w:val="0074389C"/>
    <w:rsid w:val="00744154"/>
    <w:rsid w:val="007446EC"/>
    <w:rsid w:val="007447F3"/>
    <w:rsid w:val="00744B1F"/>
    <w:rsid w:val="00744B52"/>
    <w:rsid w:val="007450C9"/>
    <w:rsid w:val="007451CA"/>
    <w:rsid w:val="007452BF"/>
    <w:rsid w:val="007459BA"/>
    <w:rsid w:val="00745F48"/>
    <w:rsid w:val="00746525"/>
    <w:rsid w:val="00746526"/>
    <w:rsid w:val="00746595"/>
    <w:rsid w:val="00746715"/>
    <w:rsid w:val="007467FD"/>
    <w:rsid w:val="00746B01"/>
    <w:rsid w:val="00746C44"/>
    <w:rsid w:val="00746E87"/>
    <w:rsid w:val="00747072"/>
    <w:rsid w:val="007471AB"/>
    <w:rsid w:val="00747332"/>
    <w:rsid w:val="007500A4"/>
    <w:rsid w:val="00750362"/>
    <w:rsid w:val="00750791"/>
    <w:rsid w:val="00750954"/>
    <w:rsid w:val="00750D93"/>
    <w:rsid w:val="00751E16"/>
    <w:rsid w:val="00751FBB"/>
    <w:rsid w:val="00752ABC"/>
    <w:rsid w:val="00753077"/>
    <w:rsid w:val="007531D6"/>
    <w:rsid w:val="007532F5"/>
    <w:rsid w:val="0075331C"/>
    <w:rsid w:val="00753E5D"/>
    <w:rsid w:val="007560CE"/>
    <w:rsid w:val="00757BED"/>
    <w:rsid w:val="00757E90"/>
    <w:rsid w:val="0076000A"/>
    <w:rsid w:val="00760161"/>
    <w:rsid w:val="007604A0"/>
    <w:rsid w:val="007606DB"/>
    <w:rsid w:val="00760A67"/>
    <w:rsid w:val="00760BB8"/>
    <w:rsid w:val="00760D43"/>
    <w:rsid w:val="00761670"/>
    <w:rsid w:val="0076175C"/>
    <w:rsid w:val="0076197A"/>
    <w:rsid w:val="0076290C"/>
    <w:rsid w:val="00763465"/>
    <w:rsid w:val="007637C3"/>
    <w:rsid w:val="0076396D"/>
    <w:rsid w:val="0076437B"/>
    <w:rsid w:val="0076447C"/>
    <w:rsid w:val="007647B2"/>
    <w:rsid w:val="007647D4"/>
    <w:rsid w:val="00764958"/>
    <w:rsid w:val="00764959"/>
    <w:rsid w:val="00764B82"/>
    <w:rsid w:val="00764C71"/>
    <w:rsid w:val="00764ED7"/>
    <w:rsid w:val="007657D1"/>
    <w:rsid w:val="00765A5A"/>
    <w:rsid w:val="00765B79"/>
    <w:rsid w:val="00765BEF"/>
    <w:rsid w:val="00765E9B"/>
    <w:rsid w:val="00766093"/>
    <w:rsid w:val="00766534"/>
    <w:rsid w:val="00766764"/>
    <w:rsid w:val="00766E56"/>
    <w:rsid w:val="0076753D"/>
    <w:rsid w:val="00767594"/>
    <w:rsid w:val="00767DE0"/>
    <w:rsid w:val="00770515"/>
    <w:rsid w:val="00770838"/>
    <w:rsid w:val="007708EA"/>
    <w:rsid w:val="00770BAE"/>
    <w:rsid w:val="00770FE5"/>
    <w:rsid w:val="00771027"/>
    <w:rsid w:val="00771082"/>
    <w:rsid w:val="00771085"/>
    <w:rsid w:val="007716C1"/>
    <w:rsid w:val="007716D5"/>
    <w:rsid w:val="0077201D"/>
    <w:rsid w:val="0077206F"/>
    <w:rsid w:val="00772462"/>
    <w:rsid w:val="00772AAC"/>
    <w:rsid w:val="00772F50"/>
    <w:rsid w:val="00773547"/>
    <w:rsid w:val="007738C1"/>
    <w:rsid w:val="00773AEF"/>
    <w:rsid w:val="00774511"/>
    <w:rsid w:val="00774746"/>
    <w:rsid w:val="00774762"/>
    <w:rsid w:val="00774BF1"/>
    <w:rsid w:val="00774C2B"/>
    <w:rsid w:val="00774C67"/>
    <w:rsid w:val="00774D02"/>
    <w:rsid w:val="00774FF2"/>
    <w:rsid w:val="00775295"/>
    <w:rsid w:val="00775C12"/>
    <w:rsid w:val="00775CC6"/>
    <w:rsid w:val="00775FD0"/>
    <w:rsid w:val="00776072"/>
    <w:rsid w:val="00776659"/>
    <w:rsid w:val="007777AA"/>
    <w:rsid w:val="00777874"/>
    <w:rsid w:val="007778EA"/>
    <w:rsid w:val="00780043"/>
    <w:rsid w:val="007800B1"/>
    <w:rsid w:val="00780D5F"/>
    <w:rsid w:val="0078132A"/>
    <w:rsid w:val="007814B9"/>
    <w:rsid w:val="007817CA"/>
    <w:rsid w:val="00781C66"/>
    <w:rsid w:val="0078228F"/>
    <w:rsid w:val="00782996"/>
    <w:rsid w:val="00782E14"/>
    <w:rsid w:val="00783465"/>
    <w:rsid w:val="00783988"/>
    <w:rsid w:val="00784224"/>
    <w:rsid w:val="007844CA"/>
    <w:rsid w:val="007848ED"/>
    <w:rsid w:val="0078533A"/>
    <w:rsid w:val="0078533F"/>
    <w:rsid w:val="00785810"/>
    <w:rsid w:val="00786109"/>
    <w:rsid w:val="00786352"/>
    <w:rsid w:val="007864FE"/>
    <w:rsid w:val="0078666F"/>
    <w:rsid w:val="00786847"/>
    <w:rsid w:val="00786A6C"/>
    <w:rsid w:val="00787831"/>
    <w:rsid w:val="00787980"/>
    <w:rsid w:val="00787B35"/>
    <w:rsid w:val="00787B9B"/>
    <w:rsid w:val="00787C25"/>
    <w:rsid w:val="00787CD2"/>
    <w:rsid w:val="007901C2"/>
    <w:rsid w:val="007905FD"/>
    <w:rsid w:val="00790907"/>
    <w:rsid w:val="00790C6B"/>
    <w:rsid w:val="0079257E"/>
    <w:rsid w:val="007925FE"/>
    <w:rsid w:val="00792E44"/>
    <w:rsid w:val="00792EA4"/>
    <w:rsid w:val="00792FA4"/>
    <w:rsid w:val="007931C9"/>
    <w:rsid w:val="007933F7"/>
    <w:rsid w:val="0079426F"/>
    <w:rsid w:val="007945F8"/>
    <w:rsid w:val="00794D15"/>
    <w:rsid w:val="00795239"/>
    <w:rsid w:val="00795663"/>
    <w:rsid w:val="0079585E"/>
    <w:rsid w:val="0079593B"/>
    <w:rsid w:val="00795CD4"/>
    <w:rsid w:val="00796225"/>
    <w:rsid w:val="0079662F"/>
    <w:rsid w:val="00796CD3"/>
    <w:rsid w:val="007A001C"/>
    <w:rsid w:val="007A0043"/>
    <w:rsid w:val="007A0BA3"/>
    <w:rsid w:val="007A1144"/>
    <w:rsid w:val="007A1408"/>
    <w:rsid w:val="007A150F"/>
    <w:rsid w:val="007A17EC"/>
    <w:rsid w:val="007A1942"/>
    <w:rsid w:val="007A19AA"/>
    <w:rsid w:val="007A1A5D"/>
    <w:rsid w:val="007A1D19"/>
    <w:rsid w:val="007A25BA"/>
    <w:rsid w:val="007A29FD"/>
    <w:rsid w:val="007A3B32"/>
    <w:rsid w:val="007A3D9B"/>
    <w:rsid w:val="007A3DE9"/>
    <w:rsid w:val="007A3EF3"/>
    <w:rsid w:val="007A43C5"/>
    <w:rsid w:val="007A446C"/>
    <w:rsid w:val="007A4569"/>
    <w:rsid w:val="007A45E5"/>
    <w:rsid w:val="007A47EC"/>
    <w:rsid w:val="007A48B2"/>
    <w:rsid w:val="007A4B90"/>
    <w:rsid w:val="007A4CC0"/>
    <w:rsid w:val="007A4D87"/>
    <w:rsid w:val="007A514D"/>
    <w:rsid w:val="007A563D"/>
    <w:rsid w:val="007A5C1E"/>
    <w:rsid w:val="007A6BEB"/>
    <w:rsid w:val="007A6DC2"/>
    <w:rsid w:val="007A7101"/>
    <w:rsid w:val="007A7175"/>
    <w:rsid w:val="007A761B"/>
    <w:rsid w:val="007A76BD"/>
    <w:rsid w:val="007A7CD2"/>
    <w:rsid w:val="007A7ED1"/>
    <w:rsid w:val="007B0236"/>
    <w:rsid w:val="007B0D56"/>
    <w:rsid w:val="007B0D5E"/>
    <w:rsid w:val="007B1422"/>
    <w:rsid w:val="007B1460"/>
    <w:rsid w:val="007B2331"/>
    <w:rsid w:val="007B2457"/>
    <w:rsid w:val="007B2A77"/>
    <w:rsid w:val="007B2B7B"/>
    <w:rsid w:val="007B2E48"/>
    <w:rsid w:val="007B2FE4"/>
    <w:rsid w:val="007B3682"/>
    <w:rsid w:val="007B4574"/>
    <w:rsid w:val="007B46CB"/>
    <w:rsid w:val="007B4AEC"/>
    <w:rsid w:val="007B4FF7"/>
    <w:rsid w:val="007B560F"/>
    <w:rsid w:val="007B58AF"/>
    <w:rsid w:val="007B59E0"/>
    <w:rsid w:val="007B5B05"/>
    <w:rsid w:val="007B5F17"/>
    <w:rsid w:val="007B5FF8"/>
    <w:rsid w:val="007B61BC"/>
    <w:rsid w:val="007B6387"/>
    <w:rsid w:val="007B67A7"/>
    <w:rsid w:val="007B6AC6"/>
    <w:rsid w:val="007B6DDB"/>
    <w:rsid w:val="007B776A"/>
    <w:rsid w:val="007B7897"/>
    <w:rsid w:val="007C0078"/>
    <w:rsid w:val="007C03BD"/>
    <w:rsid w:val="007C0631"/>
    <w:rsid w:val="007C0B85"/>
    <w:rsid w:val="007C17D7"/>
    <w:rsid w:val="007C1B81"/>
    <w:rsid w:val="007C1CBF"/>
    <w:rsid w:val="007C1D4E"/>
    <w:rsid w:val="007C2ACC"/>
    <w:rsid w:val="007C2E78"/>
    <w:rsid w:val="007C32D0"/>
    <w:rsid w:val="007C3520"/>
    <w:rsid w:val="007C3786"/>
    <w:rsid w:val="007C37D2"/>
    <w:rsid w:val="007C440C"/>
    <w:rsid w:val="007C4706"/>
    <w:rsid w:val="007C4960"/>
    <w:rsid w:val="007C4D35"/>
    <w:rsid w:val="007C506E"/>
    <w:rsid w:val="007C5124"/>
    <w:rsid w:val="007C54B2"/>
    <w:rsid w:val="007C5725"/>
    <w:rsid w:val="007C5BB3"/>
    <w:rsid w:val="007C5E02"/>
    <w:rsid w:val="007C5E0B"/>
    <w:rsid w:val="007C616D"/>
    <w:rsid w:val="007C61F6"/>
    <w:rsid w:val="007C6267"/>
    <w:rsid w:val="007C64BC"/>
    <w:rsid w:val="007C64DD"/>
    <w:rsid w:val="007C6624"/>
    <w:rsid w:val="007C6AC5"/>
    <w:rsid w:val="007C6E63"/>
    <w:rsid w:val="007C6FE2"/>
    <w:rsid w:val="007C758E"/>
    <w:rsid w:val="007C76E4"/>
    <w:rsid w:val="007C7C5C"/>
    <w:rsid w:val="007C7D11"/>
    <w:rsid w:val="007C7E10"/>
    <w:rsid w:val="007C7F3D"/>
    <w:rsid w:val="007D01B4"/>
    <w:rsid w:val="007D1126"/>
    <w:rsid w:val="007D17A3"/>
    <w:rsid w:val="007D2143"/>
    <w:rsid w:val="007D24DE"/>
    <w:rsid w:val="007D25DD"/>
    <w:rsid w:val="007D2847"/>
    <w:rsid w:val="007D2B2D"/>
    <w:rsid w:val="007D301C"/>
    <w:rsid w:val="007D3486"/>
    <w:rsid w:val="007D3E6E"/>
    <w:rsid w:val="007D4355"/>
    <w:rsid w:val="007D4358"/>
    <w:rsid w:val="007D43E9"/>
    <w:rsid w:val="007D4466"/>
    <w:rsid w:val="007D4B14"/>
    <w:rsid w:val="007D56A3"/>
    <w:rsid w:val="007D5A35"/>
    <w:rsid w:val="007D5A3E"/>
    <w:rsid w:val="007D5A82"/>
    <w:rsid w:val="007D5AAE"/>
    <w:rsid w:val="007D5AC1"/>
    <w:rsid w:val="007D5CB0"/>
    <w:rsid w:val="007D5D75"/>
    <w:rsid w:val="007D5DA8"/>
    <w:rsid w:val="007D60DD"/>
    <w:rsid w:val="007D6226"/>
    <w:rsid w:val="007D6346"/>
    <w:rsid w:val="007D6DD9"/>
    <w:rsid w:val="007D7010"/>
    <w:rsid w:val="007D7F4C"/>
    <w:rsid w:val="007E0105"/>
    <w:rsid w:val="007E0245"/>
    <w:rsid w:val="007E0605"/>
    <w:rsid w:val="007E083B"/>
    <w:rsid w:val="007E1B96"/>
    <w:rsid w:val="007E1E83"/>
    <w:rsid w:val="007E1F3A"/>
    <w:rsid w:val="007E2452"/>
    <w:rsid w:val="007E2C8C"/>
    <w:rsid w:val="007E2D1D"/>
    <w:rsid w:val="007E2E5D"/>
    <w:rsid w:val="007E353E"/>
    <w:rsid w:val="007E3918"/>
    <w:rsid w:val="007E3D79"/>
    <w:rsid w:val="007E43E3"/>
    <w:rsid w:val="007E4597"/>
    <w:rsid w:val="007E5C7D"/>
    <w:rsid w:val="007E5D21"/>
    <w:rsid w:val="007E64E2"/>
    <w:rsid w:val="007E66A4"/>
    <w:rsid w:val="007E677B"/>
    <w:rsid w:val="007E6DBF"/>
    <w:rsid w:val="007E71DB"/>
    <w:rsid w:val="007E72C6"/>
    <w:rsid w:val="007E7366"/>
    <w:rsid w:val="007E762A"/>
    <w:rsid w:val="007E766C"/>
    <w:rsid w:val="007E78F0"/>
    <w:rsid w:val="007E7BD5"/>
    <w:rsid w:val="007E7C09"/>
    <w:rsid w:val="007E7C49"/>
    <w:rsid w:val="007E7E7E"/>
    <w:rsid w:val="007F0057"/>
    <w:rsid w:val="007F040F"/>
    <w:rsid w:val="007F04B0"/>
    <w:rsid w:val="007F074F"/>
    <w:rsid w:val="007F0A68"/>
    <w:rsid w:val="007F1272"/>
    <w:rsid w:val="007F1B77"/>
    <w:rsid w:val="007F1BAA"/>
    <w:rsid w:val="007F1C7B"/>
    <w:rsid w:val="007F1F66"/>
    <w:rsid w:val="007F2841"/>
    <w:rsid w:val="007F284A"/>
    <w:rsid w:val="007F2D17"/>
    <w:rsid w:val="007F3050"/>
    <w:rsid w:val="007F30B3"/>
    <w:rsid w:val="007F31EB"/>
    <w:rsid w:val="007F32DD"/>
    <w:rsid w:val="007F3468"/>
    <w:rsid w:val="007F394D"/>
    <w:rsid w:val="007F3D13"/>
    <w:rsid w:val="007F452B"/>
    <w:rsid w:val="007F45BC"/>
    <w:rsid w:val="007F4DA0"/>
    <w:rsid w:val="007F5D18"/>
    <w:rsid w:val="007F5F00"/>
    <w:rsid w:val="007F6248"/>
    <w:rsid w:val="007F6A55"/>
    <w:rsid w:val="007F6DAC"/>
    <w:rsid w:val="007F7D36"/>
    <w:rsid w:val="00800B38"/>
    <w:rsid w:val="00800CF1"/>
    <w:rsid w:val="0080105D"/>
    <w:rsid w:val="00801303"/>
    <w:rsid w:val="0080142E"/>
    <w:rsid w:val="00801465"/>
    <w:rsid w:val="00801490"/>
    <w:rsid w:val="008015E0"/>
    <w:rsid w:val="00801F32"/>
    <w:rsid w:val="00802071"/>
    <w:rsid w:val="0080260D"/>
    <w:rsid w:val="0080266E"/>
    <w:rsid w:val="0080281F"/>
    <w:rsid w:val="0080282B"/>
    <w:rsid w:val="0080283E"/>
    <w:rsid w:val="00802B78"/>
    <w:rsid w:val="0080313A"/>
    <w:rsid w:val="00803C93"/>
    <w:rsid w:val="00804070"/>
    <w:rsid w:val="00804781"/>
    <w:rsid w:val="00804CFF"/>
    <w:rsid w:val="00804F63"/>
    <w:rsid w:val="0080510E"/>
    <w:rsid w:val="00805460"/>
    <w:rsid w:val="008054FF"/>
    <w:rsid w:val="008055A2"/>
    <w:rsid w:val="00805D55"/>
    <w:rsid w:val="00805F19"/>
    <w:rsid w:val="00806284"/>
    <w:rsid w:val="00806714"/>
    <w:rsid w:val="00807135"/>
    <w:rsid w:val="008073C2"/>
    <w:rsid w:val="00807902"/>
    <w:rsid w:val="00807F58"/>
    <w:rsid w:val="00810263"/>
    <w:rsid w:val="008106C6"/>
    <w:rsid w:val="00810981"/>
    <w:rsid w:val="00810FAE"/>
    <w:rsid w:val="00811AB3"/>
    <w:rsid w:val="00811CC5"/>
    <w:rsid w:val="00811F1A"/>
    <w:rsid w:val="00812322"/>
    <w:rsid w:val="00812B6D"/>
    <w:rsid w:val="00812CA2"/>
    <w:rsid w:val="00812D96"/>
    <w:rsid w:val="00812F28"/>
    <w:rsid w:val="00812FB8"/>
    <w:rsid w:val="00813222"/>
    <w:rsid w:val="0081362D"/>
    <w:rsid w:val="00813B5E"/>
    <w:rsid w:val="00813B73"/>
    <w:rsid w:val="00813EDF"/>
    <w:rsid w:val="00814C37"/>
    <w:rsid w:val="00814D75"/>
    <w:rsid w:val="008156E1"/>
    <w:rsid w:val="0081596A"/>
    <w:rsid w:val="00815977"/>
    <w:rsid w:val="00815ADB"/>
    <w:rsid w:val="00815E32"/>
    <w:rsid w:val="00815EE7"/>
    <w:rsid w:val="00815FE7"/>
    <w:rsid w:val="008160AC"/>
    <w:rsid w:val="00816282"/>
    <w:rsid w:val="00816509"/>
    <w:rsid w:val="00816CC2"/>
    <w:rsid w:val="00816D14"/>
    <w:rsid w:val="00817058"/>
    <w:rsid w:val="008171FE"/>
    <w:rsid w:val="00817232"/>
    <w:rsid w:val="008173F8"/>
    <w:rsid w:val="0081749E"/>
    <w:rsid w:val="00817DCE"/>
    <w:rsid w:val="00817F55"/>
    <w:rsid w:val="008203F4"/>
    <w:rsid w:val="00821502"/>
    <w:rsid w:val="00821741"/>
    <w:rsid w:val="00821BB5"/>
    <w:rsid w:val="00822701"/>
    <w:rsid w:val="00822CF7"/>
    <w:rsid w:val="00822ECC"/>
    <w:rsid w:val="0082308C"/>
    <w:rsid w:val="0082375A"/>
    <w:rsid w:val="00823E3A"/>
    <w:rsid w:val="00823E65"/>
    <w:rsid w:val="00824332"/>
    <w:rsid w:val="008246B8"/>
    <w:rsid w:val="00824A72"/>
    <w:rsid w:val="0082560B"/>
    <w:rsid w:val="00825918"/>
    <w:rsid w:val="00825B1C"/>
    <w:rsid w:val="00825DFD"/>
    <w:rsid w:val="0082604C"/>
    <w:rsid w:val="00826C26"/>
    <w:rsid w:val="008278B9"/>
    <w:rsid w:val="00827C32"/>
    <w:rsid w:val="008302E4"/>
    <w:rsid w:val="00830355"/>
    <w:rsid w:val="0083082F"/>
    <w:rsid w:val="008309EB"/>
    <w:rsid w:val="00830B2B"/>
    <w:rsid w:val="00830B7C"/>
    <w:rsid w:val="008312B2"/>
    <w:rsid w:val="00831303"/>
    <w:rsid w:val="008314CC"/>
    <w:rsid w:val="00831EF0"/>
    <w:rsid w:val="008322F1"/>
    <w:rsid w:val="00832DE6"/>
    <w:rsid w:val="00832F9B"/>
    <w:rsid w:val="008331A0"/>
    <w:rsid w:val="008332C2"/>
    <w:rsid w:val="0083335A"/>
    <w:rsid w:val="0083380A"/>
    <w:rsid w:val="0083380D"/>
    <w:rsid w:val="0083381F"/>
    <w:rsid w:val="00833F82"/>
    <w:rsid w:val="00833F9A"/>
    <w:rsid w:val="0083454B"/>
    <w:rsid w:val="008346FD"/>
    <w:rsid w:val="0083471F"/>
    <w:rsid w:val="008347F3"/>
    <w:rsid w:val="00834D32"/>
    <w:rsid w:val="0083622F"/>
    <w:rsid w:val="00836768"/>
    <w:rsid w:val="008369E8"/>
    <w:rsid w:val="00837081"/>
    <w:rsid w:val="008373F6"/>
    <w:rsid w:val="0083783E"/>
    <w:rsid w:val="00837BC3"/>
    <w:rsid w:val="008400BE"/>
    <w:rsid w:val="00840866"/>
    <w:rsid w:val="00840D72"/>
    <w:rsid w:val="00840DDB"/>
    <w:rsid w:val="00841105"/>
    <w:rsid w:val="008412A1"/>
    <w:rsid w:val="0084161E"/>
    <w:rsid w:val="00841B65"/>
    <w:rsid w:val="00842365"/>
    <w:rsid w:val="00842883"/>
    <w:rsid w:val="00842A1F"/>
    <w:rsid w:val="00842DE0"/>
    <w:rsid w:val="00842F58"/>
    <w:rsid w:val="0084324B"/>
    <w:rsid w:val="008434BD"/>
    <w:rsid w:val="008437CE"/>
    <w:rsid w:val="00843BA7"/>
    <w:rsid w:val="00843EE8"/>
    <w:rsid w:val="00843F03"/>
    <w:rsid w:val="008440F1"/>
    <w:rsid w:val="008442E2"/>
    <w:rsid w:val="00844F6B"/>
    <w:rsid w:val="00844F77"/>
    <w:rsid w:val="0084519F"/>
    <w:rsid w:val="00845320"/>
    <w:rsid w:val="0084558E"/>
    <w:rsid w:val="00845A7B"/>
    <w:rsid w:val="00845A83"/>
    <w:rsid w:val="00845D42"/>
    <w:rsid w:val="00845EC8"/>
    <w:rsid w:val="0084653C"/>
    <w:rsid w:val="00846D0D"/>
    <w:rsid w:val="00846E9A"/>
    <w:rsid w:val="00846F75"/>
    <w:rsid w:val="008475C8"/>
    <w:rsid w:val="008476EC"/>
    <w:rsid w:val="00847959"/>
    <w:rsid w:val="00847FF8"/>
    <w:rsid w:val="008501CD"/>
    <w:rsid w:val="00850316"/>
    <w:rsid w:val="00850ED1"/>
    <w:rsid w:val="0085184D"/>
    <w:rsid w:val="00851CF7"/>
    <w:rsid w:val="00852556"/>
    <w:rsid w:val="00852890"/>
    <w:rsid w:val="00854171"/>
    <w:rsid w:val="008541FC"/>
    <w:rsid w:val="008543B4"/>
    <w:rsid w:val="0085480C"/>
    <w:rsid w:val="0085493D"/>
    <w:rsid w:val="00854C89"/>
    <w:rsid w:val="00854E27"/>
    <w:rsid w:val="00854FB1"/>
    <w:rsid w:val="008550E4"/>
    <w:rsid w:val="00855AB8"/>
    <w:rsid w:val="00855DC1"/>
    <w:rsid w:val="00855E06"/>
    <w:rsid w:val="00855E0A"/>
    <w:rsid w:val="0085620D"/>
    <w:rsid w:val="0085623E"/>
    <w:rsid w:val="00856668"/>
    <w:rsid w:val="00856770"/>
    <w:rsid w:val="0085687A"/>
    <w:rsid w:val="008568D6"/>
    <w:rsid w:val="008569F3"/>
    <w:rsid w:val="00856A47"/>
    <w:rsid w:val="00856B79"/>
    <w:rsid w:val="00857A5C"/>
    <w:rsid w:val="00857C25"/>
    <w:rsid w:val="00857FA2"/>
    <w:rsid w:val="00860733"/>
    <w:rsid w:val="0086091F"/>
    <w:rsid w:val="00861947"/>
    <w:rsid w:val="00861A7A"/>
    <w:rsid w:val="00861F34"/>
    <w:rsid w:val="00862144"/>
    <w:rsid w:val="00862235"/>
    <w:rsid w:val="0086239D"/>
    <w:rsid w:val="0086261F"/>
    <w:rsid w:val="00862C5C"/>
    <w:rsid w:val="00862E5F"/>
    <w:rsid w:val="00863391"/>
    <w:rsid w:val="00863A55"/>
    <w:rsid w:val="00863A9F"/>
    <w:rsid w:val="00863AD1"/>
    <w:rsid w:val="00863BF6"/>
    <w:rsid w:val="00864DEE"/>
    <w:rsid w:val="00865026"/>
    <w:rsid w:val="00865795"/>
    <w:rsid w:val="008657A5"/>
    <w:rsid w:val="00865D9B"/>
    <w:rsid w:val="00865DFA"/>
    <w:rsid w:val="008666B3"/>
    <w:rsid w:val="00866978"/>
    <w:rsid w:val="00866DA5"/>
    <w:rsid w:val="0086716C"/>
    <w:rsid w:val="00867749"/>
    <w:rsid w:val="00867A84"/>
    <w:rsid w:val="00867F4E"/>
    <w:rsid w:val="008703B0"/>
    <w:rsid w:val="0087078F"/>
    <w:rsid w:val="00870B77"/>
    <w:rsid w:val="008725E4"/>
    <w:rsid w:val="00872E62"/>
    <w:rsid w:val="008732F2"/>
    <w:rsid w:val="00874CE7"/>
    <w:rsid w:val="00875047"/>
    <w:rsid w:val="00875DB3"/>
    <w:rsid w:val="00875FC6"/>
    <w:rsid w:val="008765E2"/>
    <w:rsid w:val="00876AA2"/>
    <w:rsid w:val="0087742E"/>
    <w:rsid w:val="00877498"/>
    <w:rsid w:val="0087763E"/>
    <w:rsid w:val="0087779D"/>
    <w:rsid w:val="00880669"/>
    <w:rsid w:val="00880744"/>
    <w:rsid w:val="00880B37"/>
    <w:rsid w:val="00880C65"/>
    <w:rsid w:val="00880FF4"/>
    <w:rsid w:val="008810D3"/>
    <w:rsid w:val="00881365"/>
    <w:rsid w:val="0088185A"/>
    <w:rsid w:val="00882036"/>
    <w:rsid w:val="008829FE"/>
    <w:rsid w:val="00882BD5"/>
    <w:rsid w:val="008839A5"/>
    <w:rsid w:val="00883E05"/>
    <w:rsid w:val="0088445F"/>
    <w:rsid w:val="008847CA"/>
    <w:rsid w:val="00884C2B"/>
    <w:rsid w:val="0088505F"/>
    <w:rsid w:val="0088598F"/>
    <w:rsid w:val="00885F94"/>
    <w:rsid w:val="008861DE"/>
    <w:rsid w:val="00886D79"/>
    <w:rsid w:val="008874C3"/>
    <w:rsid w:val="00887C11"/>
    <w:rsid w:val="00887D4F"/>
    <w:rsid w:val="00887D8A"/>
    <w:rsid w:val="00890872"/>
    <w:rsid w:val="0089118C"/>
    <w:rsid w:val="008912BC"/>
    <w:rsid w:val="00891876"/>
    <w:rsid w:val="00891F48"/>
    <w:rsid w:val="00892770"/>
    <w:rsid w:val="00892856"/>
    <w:rsid w:val="00893207"/>
    <w:rsid w:val="008939B9"/>
    <w:rsid w:val="00893D1F"/>
    <w:rsid w:val="00893DD9"/>
    <w:rsid w:val="00894879"/>
    <w:rsid w:val="008954EC"/>
    <w:rsid w:val="00895551"/>
    <w:rsid w:val="008956C7"/>
    <w:rsid w:val="008957B1"/>
    <w:rsid w:val="008957D5"/>
    <w:rsid w:val="00895DC6"/>
    <w:rsid w:val="00896835"/>
    <w:rsid w:val="00896A95"/>
    <w:rsid w:val="008A0AA1"/>
    <w:rsid w:val="008A0B9A"/>
    <w:rsid w:val="008A0FF6"/>
    <w:rsid w:val="008A1186"/>
    <w:rsid w:val="008A15B4"/>
    <w:rsid w:val="008A1C06"/>
    <w:rsid w:val="008A1CE9"/>
    <w:rsid w:val="008A20DC"/>
    <w:rsid w:val="008A2117"/>
    <w:rsid w:val="008A2162"/>
    <w:rsid w:val="008A258C"/>
    <w:rsid w:val="008A2684"/>
    <w:rsid w:val="008A27CD"/>
    <w:rsid w:val="008A283F"/>
    <w:rsid w:val="008A2B04"/>
    <w:rsid w:val="008A2DF7"/>
    <w:rsid w:val="008A3476"/>
    <w:rsid w:val="008A356C"/>
    <w:rsid w:val="008A35EC"/>
    <w:rsid w:val="008A39B8"/>
    <w:rsid w:val="008A3A81"/>
    <w:rsid w:val="008A3ADE"/>
    <w:rsid w:val="008A3E69"/>
    <w:rsid w:val="008A4237"/>
    <w:rsid w:val="008A4C60"/>
    <w:rsid w:val="008A53DF"/>
    <w:rsid w:val="008A56A0"/>
    <w:rsid w:val="008A662B"/>
    <w:rsid w:val="008A66BA"/>
    <w:rsid w:val="008A6779"/>
    <w:rsid w:val="008A687F"/>
    <w:rsid w:val="008A692F"/>
    <w:rsid w:val="008A6BEB"/>
    <w:rsid w:val="008A6F7E"/>
    <w:rsid w:val="008A709E"/>
    <w:rsid w:val="008A7101"/>
    <w:rsid w:val="008A7227"/>
    <w:rsid w:val="008A72B7"/>
    <w:rsid w:val="008A72FA"/>
    <w:rsid w:val="008A770A"/>
    <w:rsid w:val="008A7C42"/>
    <w:rsid w:val="008B2057"/>
    <w:rsid w:val="008B25AB"/>
    <w:rsid w:val="008B269C"/>
    <w:rsid w:val="008B2847"/>
    <w:rsid w:val="008B28F7"/>
    <w:rsid w:val="008B2A9C"/>
    <w:rsid w:val="008B2C20"/>
    <w:rsid w:val="008B2E4D"/>
    <w:rsid w:val="008B34EF"/>
    <w:rsid w:val="008B3997"/>
    <w:rsid w:val="008B3998"/>
    <w:rsid w:val="008B39BD"/>
    <w:rsid w:val="008B3BB5"/>
    <w:rsid w:val="008B3DAA"/>
    <w:rsid w:val="008B424C"/>
    <w:rsid w:val="008B42D7"/>
    <w:rsid w:val="008B440C"/>
    <w:rsid w:val="008B445B"/>
    <w:rsid w:val="008B44B7"/>
    <w:rsid w:val="008B465C"/>
    <w:rsid w:val="008B471D"/>
    <w:rsid w:val="008B4C4B"/>
    <w:rsid w:val="008B4E60"/>
    <w:rsid w:val="008B5062"/>
    <w:rsid w:val="008B528F"/>
    <w:rsid w:val="008B58EF"/>
    <w:rsid w:val="008B5A96"/>
    <w:rsid w:val="008B6118"/>
    <w:rsid w:val="008B6129"/>
    <w:rsid w:val="008B65A4"/>
    <w:rsid w:val="008B68A9"/>
    <w:rsid w:val="008B6A12"/>
    <w:rsid w:val="008B6C74"/>
    <w:rsid w:val="008B72C0"/>
    <w:rsid w:val="008B72F3"/>
    <w:rsid w:val="008B7326"/>
    <w:rsid w:val="008B7368"/>
    <w:rsid w:val="008B754F"/>
    <w:rsid w:val="008C0439"/>
    <w:rsid w:val="008C047B"/>
    <w:rsid w:val="008C1A3B"/>
    <w:rsid w:val="008C1C5D"/>
    <w:rsid w:val="008C1DD1"/>
    <w:rsid w:val="008C1E28"/>
    <w:rsid w:val="008C20A9"/>
    <w:rsid w:val="008C2496"/>
    <w:rsid w:val="008C25B0"/>
    <w:rsid w:val="008C25F4"/>
    <w:rsid w:val="008C335B"/>
    <w:rsid w:val="008C3614"/>
    <w:rsid w:val="008C3F46"/>
    <w:rsid w:val="008C4329"/>
    <w:rsid w:val="008C4478"/>
    <w:rsid w:val="008C47C7"/>
    <w:rsid w:val="008C4A7E"/>
    <w:rsid w:val="008C4C61"/>
    <w:rsid w:val="008C53D4"/>
    <w:rsid w:val="008C5BF0"/>
    <w:rsid w:val="008C6100"/>
    <w:rsid w:val="008C61C9"/>
    <w:rsid w:val="008C63D8"/>
    <w:rsid w:val="008C656A"/>
    <w:rsid w:val="008C675E"/>
    <w:rsid w:val="008C682F"/>
    <w:rsid w:val="008C6C50"/>
    <w:rsid w:val="008C70DD"/>
    <w:rsid w:val="008C7187"/>
    <w:rsid w:val="008C7A06"/>
    <w:rsid w:val="008C7ECC"/>
    <w:rsid w:val="008C7F2C"/>
    <w:rsid w:val="008C7FFC"/>
    <w:rsid w:val="008D0562"/>
    <w:rsid w:val="008D05BA"/>
    <w:rsid w:val="008D09B7"/>
    <w:rsid w:val="008D0CA9"/>
    <w:rsid w:val="008D0F02"/>
    <w:rsid w:val="008D13A2"/>
    <w:rsid w:val="008D145E"/>
    <w:rsid w:val="008D2333"/>
    <w:rsid w:val="008D2A4E"/>
    <w:rsid w:val="008D2CC3"/>
    <w:rsid w:val="008D2F12"/>
    <w:rsid w:val="008D30D2"/>
    <w:rsid w:val="008D33BD"/>
    <w:rsid w:val="008D3FC5"/>
    <w:rsid w:val="008D40FC"/>
    <w:rsid w:val="008D4127"/>
    <w:rsid w:val="008D461A"/>
    <w:rsid w:val="008D47F9"/>
    <w:rsid w:val="008D499D"/>
    <w:rsid w:val="008D4A12"/>
    <w:rsid w:val="008D4BEB"/>
    <w:rsid w:val="008D5631"/>
    <w:rsid w:val="008D57BE"/>
    <w:rsid w:val="008D5AEF"/>
    <w:rsid w:val="008D5E31"/>
    <w:rsid w:val="008D6116"/>
    <w:rsid w:val="008D62D6"/>
    <w:rsid w:val="008D64EE"/>
    <w:rsid w:val="008D6CC5"/>
    <w:rsid w:val="008D7468"/>
    <w:rsid w:val="008D76D7"/>
    <w:rsid w:val="008D7719"/>
    <w:rsid w:val="008D7951"/>
    <w:rsid w:val="008D7B16"/>
    <w:rsid w:val="008E0131"/>
    <w:rsid w:val="008E0309"/>
    <w:rsid w:val="008E06C4"/>
    <w:rsid w:val="008E1AA4"/>
    <w:rsid w:val="008E1D00"/>
    <w:rsid w:val="008E1D44"/>
    <w:rsid w:val="008E209B"/>
    <w:rsid w:val="008E3265"/>
    <w:rsid w:val="008E33CE"/>
    <w:rsid w:val="008E3527"/>
    <w:rsid w:val="008E369A"/>
    <w:rsid w:val="008E385B"/>
    <w:rsid w:val="008E48EE"/>
    <w:rsid w:val="008E4B50"/>
    <w:rsid w:val="008E4C71"/>
    <w:rsid w:val="008E50EB"/>
    <w:rsid w:val="008E59E4"/>
    <w:rsid w:val="008E6146"/>
    <w:rsid w:val="008E627F"/>
    <w:rsid w:val="008E62FF"/>
    <w:rsid w:val="008E64B5"/>
    <w:rsid w:val="008E6BF3"/>
    <w:rsid w:val="008E6D72"/>
    <w:rsid w:val="008E724E"/>
    <w:rsid w:val="008E778F"/>
    <w:rsid w:val="008E77DA"/>
    <w:rsid w:val="008E7D06"/>
    <w:rsid w:val="008E7D43"/>
    <w:rsid w:val="008E7EE2"/>
    <w:rsid w:val="008E7FB7"/>
    <w:rsid w:val="008F018F"/>
    <w:rsid w:val="008F03AE"/>
    <w:rsid w:val="008F0AE7"/>
    <w:rsid w:val="008F0C13"/>
    <w:rsid w:val="008F0FCA"/>
    <w:rsid w:val="008F1305"/>
    <w:rsid w:val="008F1535"/>
    <w:rsid w:val="008F1C3A"/>
    <w:rsid w:val="008F1FD8"/>
    <w:rsid w:val="008F20E3"/>
    <w:rsid w:val="008F2281"/>
    <w:rsid w:val="008F2A8A"/>
    <w:rsid w:val="008F2FA7"/>
    <w:rsid w:val="008F325D"/>
    <w:rsid w:val="008F34EB"/>
    <w:rsid w:val="008F3715"/>
    <w:rsid w:val="008F37E3"/>
    <w:rsid w:val="008F3C81"/>
    <w:rsid w:val="008F3C9C"/>
    <w:rsid w:val="008F3F87"/>
    <w:rsid w:val="008F3FF8"/>
    <w:rsid w:val="008F50A8"/>
    <w:rsid w:val="008F5176"/>
    <w:rsid w:val="008F527F"/>
    <w:rsid w:val="008F5281"/>
    <w:rsid w:val="008F5DB5"/>
    <w:rsid w:val="008F6320"/>
    <w:rsid w:val="008F6418"/>
    <w:rsid w:val="008F6FB8"/>
    <w:rsid w:val="0090108E"/>
    <w:rsid w:val="009016B1"/>
    <w:rsid w:val="009016EE"/>
    <w:rsid w:val="0090176A"/>
    <w:rsid w:val="00901BC1"/>
    <w:rsid w:val="00902D8D"/>
    <w:rsid w:val="00903458"/>
    <w:rsid w:val="009034F9"/>
    <w:rsid w:val="0090364A"/>
    <w:rsid w:val="0090376D"/>
    <w:rsid w:val="0090378E"/>
    <w:rsid w:val="009038C9"/>
    <w:rsid w:val="00903A43"/>
    <w:rsid w:val="00903A7E"/>
    <w:rsid w:val="00903B05"/>
    <w:rsid w:val="00903CA9"/>
    <w:rsid w:val="00903D2B"/>
    <w:rsid w:val="0090451B"/>
    <w:rsid w:val="00904953"/>
    <w:rsid w:val="00904A0A"/>
    <w:rsid w:val="00904B22"/>
    <w:rsid w:val="00904D79"/>
    <w:rsid w:val="009057C3"/>
    <w:rsid w:val="00906131"/>
    <w:rsid w:val="0090625E"/>
    <w:rsid w:val="00906749"/>
    <w:rsid w:val="00906904"/>
    <w:rsid w:val="00906B84"/>
    <w:rsid w:val="00906C9D"/>
    <w:rsid w:val="00906F5D"/>
    <w:rsid w:val="009072A9"/>
    <w:rsid w:val="009074EB"/>
    <w:rsid w:val="009076AA"/>
    <w:rsid w:val="00907B75"/>
    <w:rsid w:val="00907CBC"/>
    <w:rsid w:val="00907EF1"/>
    <w:rsid w:val="009101B1"/>
    <w:rsid w:val="00910A90"/>
    <w:rsid w:val="00910F3B"/>
    <w:rsid w:val="0091187E"/>
    <w:rsid w:val="00911B07"/>
    <w:rsid w:val="00911F5B"/>
    <w:rsid w:val="00912168"/>
    <w:rsid w:val="009122A4"/>
    <w:rsid w:val="009123A4"/>
    <w:rsid w:val="00912466"/>
    <w:rsid w:val="00912BC6"/>
    <w:rsid w:val="00912BCA"/>
    <w:rsid w:val="00912EEB"/>
    <w:rsid w:val="00912FFE"/>
    <w:rsid w:val="009131D2"/>
    <w:rsid w:val="009132ED"/>
    <w:rsid w:val="00913359"/>
    <w:rsid w:val="009138E7"/>
    <w:rsid w:val="0091399F"/>
    <w:rsid w:val="00913FAF"/>
    <w:rsid w:val="009158CF"/>
    <w:rsid w:val="009160F9"/>
    <w:rsid w:val="009163F9"/>
    <w:rsid w:val="00916700"/>
    <w:rsid w:val="009168A6"/>
    <w:rsid w:val="00916AD4"/>
    <w:rsid w:val="00916AF7"/>
    <w:rsid w:val="00916FBD"/>
    <w:rsid w:val="0091721C"/>
    <w:rsid w:val="009175DD"/>
    <w:rsid w:val="00917623"/>
    <w:rsid w:val="0091794C"/>
    <w:rsid w:val="00917BB6"/>
    <w:rsid w:val="00917BEA"/>
    <w:rsid w:val="00917FAE"/>
    <w:rsid w:val="0092003E"/>
    <w:rsid w:val="009202BE"/>
    <w:rsid w:val="00920388"/>
    <w:rsid w:val="009207C7"/>
    <w:rsid w:val="009207F6"/>
    <w:rsid w:val="00920C01"/>
    <w:rsid w:val="00920CAD"/>
    <w:rsid w:val="009213A3"/>
    <w:rsid w:val="00921740"/>
    <w:rsid w:val="00921BF0"/>
    <w:rsid w:val="00922B99"/>
    <w:rsid w:val="00922BDF"/>
    <w:rsid w:val="00923364"/>
    <w:rsid w:val="0092360A"/>
    <w:rsid w:val="009238C2"/>
    <w:rsid w:val="00923AD4"/>
    <w:rsid w:val="009242DC"/>
    <w:rsid w:val="00925980"/>
    <w:rsid w:val="00925E94"/>
    <w:rsid w:val="00925F7C"/>
    <w:rsid w:val="00926660"/>
    <w:rsid w:val="00926960"/>
    <w:rsid w:val="009270CC"/>
    <w:rsid w:val="009277C2"/>
    <w:rsid w:val="00927E24"/>
    <w:rsid w:val="00930161"/>
    <w:rsid w:val="009303D4"/>
    <w:rsid w:val="00930485"/>
    <w:rsid w:val="00930699"/>
    <w:rsid w:val="00930D1D"/>
    <w:rsid w:val="00931007"/>
    <w:rsid w:val="009314AF"/>
    <w:rsid w:val="00931D79"/>
    <w:rsid w:val="00931DEE"/>
    <w:rsid w:val="00932568"/>
    <w:rsid w:val="00932883"/>
    <w:rsid w:val="0093396C"/>
    <w:rsid w:val="00933C6A"/>
    <w:rsid w:val="009343C4"/>
    <w:rsid w:val="00934A8D"/>
    <w:rsid w:val="00934D41"/>
    <w:rsid w:val="00935B81"/>
    <w:rsid w:val="00935D90"/>
    <w:rsid w:val="00936148"/>
    <w:rsid w:val="00936273"/>
    <w:rsid w:val="0093682F"/>
    <w:rsid w:val="00936ACF"/>
    <w:rsid w:val="00936C7E"/>
    <w:rsid w:val="00936CEE"/>
    <w:rsid w:val="00936F6E"/>
    <w:rsid w:val="0093709A"/>
    <w:rsid w:val="00937E0C"/>
    <w:rsid w:val="00940725"/>
    <w:rsid w:val="00940742"/>
    <w:rsid w:val="00940A39"/>
    <w:rsid w:val="00940A68"/>
    <w:rsid w:val="00940BAD"/>
    <w:rsid w:val="0094104C"/>
    <w:rsid w:val="009413F9"/>
    <w:rsid w:val="00941872"/>
    <w:rsid w:val="009427C8"/>
    <w:rsid w:val="00942B9A"/>
    <w:rsid w:val="009431A6"/>
    <w:rsid w:val="0094358F"/>
    <w:rsid w:val="00943C95"/>
    <w:rsid w:val="00944446"/>
    <w:rsid w:val="00944608"/>
    <w:rsid w:val="009446D6"/>
    <w:rsid w:val="00944BBD"/>
    <w:rsid w:val="00944E4E"/>
    <w:rsid w:val="00944FE9"/>
    <w:rsid w:val="009450FD"/>
    <w:rsid w:val="0094598C"/>
    <w:rsid w:val="00945EE2"/>
    <w:rsid w:val="0094614D"/>
    <w:rsid w:val="009464C2"/>
    <w:rsid w:val="00946954"/>
    <w:rsid w:val="00946A19"/>
    <w:rsid w:val="00946E32"/>
    <w:rsid w:val="009471E8"/>
    <w:rsid w:val="0094728C"/>
    <w:rsid w:val="009472B7"/>
    <w:rsid w:val="00950332"/>
    <w:rsid w:val="00950713"/>
    <w:rsid w:val="009507BA"/>
    <w:rsid w:val="00950885"/>
    <w:rsid w:val="00950C36"/>
    <w:rsid w:val="0095141E"/>
    <w:rsid w:val="00951486"/>
    <w:rsid w:val="009515E6"/>
    <w:rsid w:val="00951924"/>
    <w:rsid w:val="00951BFA"/>
    <w:rsid w:val="00952049"/>
    <w:rsid w:val="00952261"/>
    <w:rsid w:val="009534CE"/>
    <w:rsid w:val="009538EE"/>
    <w:rsid w:val="009542AF"/>
    <w:rsid w:val="00954769"/>
    <w:rsid w:val="00954774"/>
    <w:rsid w:val="00954963"/>
    <w:rsid w:val="0095498A"/>
    <w:rsid w:val="009549CA"/>
    <w:rsid w:val="00954B25"/>
    <w:rsid w:val="00954C7A"/>
    <w:rsid w:val="00954FE8"/>
    <w:rsid w:val="0095544F"/>
    <w:rsid w:val="00955561"/>
    <w:rsid w:val="00955D42"/>
    <w:rsid w:val="0095655B"/>
    <w:rsid w:val="009569C0"/>
    <w:rsid w:val="0095711C"/>
    <w:rsid w:val="009571E0"/>
    <w:rsid w:val="009576CF"/>
    <w:rsid w:val="00957981"/>
    <w:rsid w:val="00957B04"/>
    <w:rsid w:val="00957DC6"/>
    <w:rsid w:val="00960741"/>
    <w:rsid w:val="00960F28"/>
    <w:rsid w:val="00960FB8"/>
    <w:rsid w:val="00961820"/>
    <w:rsid w:val="00961FF9"/>
    <w:rsid w:val="00962116"/>
    <w:rsid w:val="0096287C"/>
    <w:rsid w:val="0096295A"/>
    <w:rsid w:val="00963261"/>
    <w:rsid w:val="00963C5B"/>
    <w:rsid w:val="00963CDE"/>
    <w:rsid w:val="00964206"/>
    <w:rsid w:val="009650AB"/>
    <w:rsid w:val="00965ACF"/>
    <w:rsid w:val="00965F5E"/>
    <w:rsid w:val="00966201"/>
    <w:rsid w:val="00966260"/>
    <w:rsid w:val="00966359"/>
    <w:rsid w:val="009664BA"/>
    <w:rsid w:val="0096703D"/>
    <w:rsid w:val="009672C0"/>
    <w:rsid w:val="00967938"/>
    <w:rsid w:val="00967A7E"/>
    <w:rsid w:val="00967ADD"/>
    <w:rsid w:val="0097045F"/>
    <w:rsid w:val="00970563"/>
    <w:rsid w:val="0097098A"/>
    <w:rsid w:val="00970A17"/>
    <w:rsid w:val="00970BBC"/>
    <w:rsid w:val="0097117E"/>
    <w:rsid w:val="00971336"/>
    <w:rsid w:val="00971EF5"/>
    <w:rsid w:val="00971FE7"/>
    <w:rsid w:val="009722D3"/>
    <w:rsid w:val="009726EF"/>
    <w:rsid w:val="00973544"/>
    <w:rsid w:val="009735A9"/>
    <w:rsid w:val="00973683"/>
    <w:rsid w:val="00973AF3"/>
    <w:rsid w:val="00973F57"/>
    <w:rsid w:val="00973FD0"/>
    <w:rsid w:val="009740AA"/>
    <w:rsid w:val="00974614"/>
    <w:rsid w:val="00974931"/>
    <w:rsid w:val="009749C8"/>
    <w:rsid w:val="009752C2"/>
    <w:rsid w:val="009757D6"/>
    <w:rsid w:val="0097597A"/>
    <w:rsid w:val="00975A5C"/>
    <w:rsid w:val="00975CA7"/>
    <w:rsid w:val="00975D91"/>
    <w:rsid w:val="009760CE"/>
    <w:rsid w:val="009764FC"/>
    <w:rsid w:val="00976D62"/>
    <w:rsid w:val="00976D67"/>
    <w:rsid w:val="00976DDA"/>
    <w:rsid w:val="009770B5"/>
    <w:rsid w:val="00977867"/>
    <w:rsid w:val="00977F81"/>
    <w:rsid w:val="0098023C"/>
    <w:rsid w:val="00980815"/>
    <w:rsid w:val="00981118"/>
    <w:rsid w:val="009813C0"/>
    <w:rsid w:val="00981497"/>
    <w:rsid w:val="00981502"/>
    <w:rsid w:val="0098152D"/>
    <w:rsid w:val="00981744"/>
    <w:rsid w:val="00982753"/>
    <w:rsid w:val="00982DA5"/>
    <w:rsid w:val="00983206"/>
    <w:rsid w:val="0098354F"/>
    <w:rsid w:val="0098380E"/>
    <w:rsid w:val="00983A00"/>
    <w:rsid w:val="00984189"/>
    <w:rsid w:val="00984401"/>
    <w:rsid w:val="009849F3"/>
    <w:rsid w:val="00985807"/>
    <w:rsid w:val="00985E14"/>
    <w:rsid w:val="00986116"/>
    <w:rsid w:val="0098634E"/>
    <w:rsid w:val="009868FF"/>
    <w:rsid w:val="00986A40"/>
    <w:rsid w:val="00986A7F"/>
    <w:rsid w:val="00986B7F"/>
    <w:rsid w:val="0098702A"/>
    <w:rsid w:val="0098715C"/>
    <w:rsid w:val="00987A23"/>
    <w:rsid w:val="00987C73"/>
    <w:rsid w:val="00987CD4"/>
    <w:rsid w:val="00987E98"/>
    <w:rsid w:val="00990818"/>
    <w:rsid w:val="00991436"/>
    <w:rsid w:val="009915C9"/>
    <w:rsid w:val="00991CDE"/>
    <w:rsid w:val="009920EB"/>
    <w:rsid w:val="00992DC7"/>
    <w:rsid w:val="00993593"/>
    <w:rsid w:val="00993ABF"/>
    <w:rsid w:val="00993C55"/>
    <w:rsid w:val="009944AA"/>
    <w:rsid w:val="0099471B"/>
    <w:rsid w:val="00994D98"/>
    <w:rsid w:val="00994DA5"/>
    <w:rsid w:val="00995881"/>
    <w:rsid w:val="00995D75"/>
    <w:rsid w:val="00995ED3"/>
    <w:rsid w:val="00995EFD"/>
    <w:rsid w:val="00996488"/>
    <w:rsid w:val="00996F36"/>
    <w:rsid w:val="00997455"/>
    <w:rsid w:val="00997657"/>
    <w:rsid w:val="0099794E"/>
    <w:rsid w:val="009A0508"/>
    <w:rsid w:val="009A09B2"/>
    <w:rsid w:val="009A0BEB"/>
    <w:rsid w:val="009A1350"/>
    <w:rsid w:val="009A1460"/>
    <w:rsid w:val="009A1464"/>
    <w:rsid w:val="009A1511"/>
    <w:rsid w:val="009A1A25"/>
    <w:rsid w:val="009A20D9"/>
    <w:rsid w:val="009A2102"/>
    <w:rsid w:val="009A245D"/>
    <w:rsid w:val="009A2F46"/>
    <w:rsid w:val="009A30FC"/>
    <w:rsid w:val="009A3181"/>
    <w:rsid w:val="009A3A63"/>
    <w:rsid w:val="009A3BA6"/>
    <w:rsid w:val="009A3BD1"/>
    <w:rsid w:val="009A3F36"/>
    <w:rsid w:val="009A4CBD"/>
    <w:rsid w:val="009A4F2B"/>
    <w:rsid w:val="009A509F"/>
    <w:rsid w:val="009A5106"/>
    <w:rsid w:val="009A5593"/>
    <w:rsid w:val="009A5678"/>
    <w:rsid w:val="009A58A5"/>
    <w:rsid w:val="009A5CB6"/>
    <w:rsid w:val="009A63F1"/>
    <w:rsid w:val="009A6A07"/>
    <w:rsid w:val="009A6A36"/>
    <w:rsid w:val="009A6B5F"/>
    <w:rsid w:val="009A6D2A"/>
    <w:rsid w:val="009A7238"/>
    <w:rsid w:val="009A74A4"/>
    <w:rsid w:val="009A785A"/>
    <w:rsid w:val="009A79AD"/>
    <w:rsid w:val="009A7E8D"/>
    <w:rsid w:val="009B01F8"/>
    <w:rsid w:val="009B03AD"/>
    <w:rsid w:val="009B03B1"/>
    <w:rsid w:val="009B058B"/>
    <w:rsid w:val="009B0857"/>
    <w:rsid w:val="009B0934"/>
    <w:rsid w:val="009B0D87"/>
    <w:rsid w:val="009B134A"/>
    <w:rsid w:val="009B153F"/>
    <w:rsid w:val="009B194B"/>
    <w:rsid w:val="009B1D54"/>
    <w:rsid w:val="009B1ECF"/>
    <w:rsid w:val="009B20D5"/>
    <w:rsid w:val="009B254A"/>
    <w:rsid w:val="009B2748"/>
    <w:rsid w:val="009B2789"/>
    <w:rsid w:val="009B2E3F"/>
    <w:rsid w:val="009B2E46"/>
    <w:rsid w:val="009B31A9"/>
    <w:rsid w:val="009B3BCD"/>
    <w:rsid w:val="009B466F"/>
    <w:rsid w:val="009B4D21"/>
    <w:rsid w:val="009B4E63"/>
    <w:rsid w:val="009B524A"/>
    <w:rsid w:val="009B58FA"/>
    <w:rsid w:val="009B59B1"/>
    <w:rsid w:val="009B5B5A"/>
    <w:rsid w:val="009B6626"/>
    <w:rsid w:val="009B6F72"/>
    <w:rsid w:val="009B6FCA"/>
    <w:rsid w:val="009B7686"/>
    <w:rsid w:val="009B79D6"/>
    <w:rsid w:val="009B7B53"/>
    <w:rsid w:val="009B7E67"/>
    <w:rsid w:val="009C0225"/>
    <w:rsid w:val="009C0330"/>
    <w:rsid w:val="009C03DF"/>
    <w:rsid w:val="009C148C"/>
    <w:rsid w:val="009C16C9"/>
    <w:rsid w:val="009C1700"/>
    <w:rsid w:val="009C171E"/>
    <w:rsid w:val="009C173C"/>
    <w:rsid w:val="009C194F"/>
    <w:rsid w:val="009C19FE"/>
    <w:rsid w:val="009C1C5D"/>
    <w:rsid w:val="009C1CBB"/>
    <w:rsid w:val="009C1F78"/>
    <w:rsid w:val="009C2757"/>
    <w:rsid w:val="009C286F"/>
    <w:rsid w:val="009C2908"/>
    <w:rsid w:val="009C29C2"/>
    <w:rsid w:val="009C2D9B"/>
    <w:rsid w:val="009C3E22"/>
    <w:rsid w:val="009C3E59"/>
    <w:rsid w:val="009C3E6E"/>
    <w:rsid w:val="009C4562"/>
    <w:rsid w:val="009C4785"/>
    <w:rsid w:val="009C48B3"/>
    <w:rsid w:val="009C4BAC"/>
    <w:rsid w:val="009C52D9"/>
    <w:rsid w:val="009C54BD"/>
    <w:rsid w:val="009C5D1F"/>
    <w:rsid w:val="009C67B1"/>
    <w:rsid w:val="009C6874"/>
    <w:rsid w:val="009C6991"/>
    <w:rsid w:val="009C6A2E"/>
    <w:rsid w:val="009C6FB9"/>
    <w:rsid w:val="009C75FB"/>
    <w:rsid w:val="009C7784"/>
    <w:rsid w:val="009C7C8B"/>
    <w:rsid w:val="009C7D43"/>
    <w:rsid w:val="009C7FBD"/>
    <w:rsid w:val="009C7FD7"/>
    <w:rsid w:val="009D0C8D"/>
    <w:rsid w:val="009D1410"/>
    <w:rsid w:val="009D1459"/>
    <w:rsid w:val="009D1953"/>
    <w:rsid w:val="009D2047"/>
    <w:rsid w:val="009D2212"/>
    <w:rsid w:val="009D2219"/>
    <w:rsid w:val="009D2477"/>
    <w:rsid w:val="009D257A"/>
    <w:rsid w:val="009D278F"/>
    <w:rsid w:val="009D2C23"/>
    <w:rsid w:val="009D2D97"/>
    <w:rsid w:val="009D3074"/>
    <w:rsid w:val="009D3672"/>
    <w:rsid w:val="009D3D42"/>
    <w:rsid w:val="009D3DF1"/>
    <w:rsid w:val="009D4276"/>
    <w:rsid w:val="009D4630"/>
    <w:rsid w:val="009D48BD"/>
    <w:rsid w:val="009D4BA3"/>
    <w:rsid w:val="009D4EB1"/>
    <w:rsid w:val="009D5703"/>
    <w:rsid w:val="009D570E"/>
    <w:rsid w:val="009D5BEF"/>
    <w:rsid w:val="009D646F"/>
    <w:rsid w:val="009D704F"/>
    <w:rsid w:val="009D74FE"/>
    <w:rsid w:val="009D7B1A"/>
    <w:rsid w:val="009D7D20"/>
    <w:rsid w:val="009D7D79"/>
    <w:rsid w:val="009E0208"/>
    <w:rsid w:val="009E034F"/>
    <w:rsid w:val="009E046E"/>
    <w:rsid w:val="009E06C5"/>
    <w:rsid w:val="009E0936"/>
    <w:rsid w:val="009E0B46"/>
    <w:rsid w:val="009E0B95"/>
    <w:rsid w:val="009E0D48"/>
    <w:rsid w:val="009E0F0E"/>
    <w:rsid w:val="009E15D8"/>
    <w:rsid w:val="009E1A74"/>
    <w:rsid w:val="009E1B8B"/>
    <w:rsid w:val="009E2B3C"/>
    <w:rsid w:val="009E30A2"/>
    <w:rsid w:val="009E31BA"/>
    <w:rsid w:val="009E35BC"/>
    <w:rsid w:val="009E35FB"/>
    <w:rsid w:val="009E3AA6"/>
    <w:rsid w:val="009E3B63"/>
    <w:rsid w:val="009E3BF4"/>
    <w:rsid w:val="009E3D12"/>
    <w:rsid w:val="009E3F0D"/>
    <w:rsid w:val="009E42BB"/>
    <w:rsid w:val="009E4843"/>
    <w:rsid w:val="009E49A9"/>
    <w:rsid w:val="009E5035"/>
    <w:rsid w:val="009E5814"/>
    <w:rsid w:val="009E5A7A"/>
    <w:rsid w:val="009E5C15"/>
    <w:rsid w:val="009E5F05"/>
    <w:rsid w:val="009E6016"/>
    <w:rsid w:val="009E648A"/>
    <w:rsid w:val="009E6A9A"/>
    <w:rsid w:val="009E75DF"/>
    <w:rsid w:val="009E78DB"/>
    <w:rsid w:val="009E79FD"/>
    <w:rsid w:val="009E7B88"/>
    <w:rsid w:val="009E7BCA"/>
    <w:rsid w:val="009E7FDF"/>
    <w:rsid w:val="009E7FE1"/>
    <w:rsid w:val="009F07A6"/>
    <w:rsid w:val="009F0C6E"/>
    <w:rsid w:val="009F0FD2"/>
    <w:rsid w:val="009F1188"/>
    <w:rsid w:val="009F268F"/>
    <w:rsid w:val="009F29F5"/>
    <w:rsid w:val="009F2ABE"/>
    <w:rsid w:val="009F2EDE"/>
    <w:rsid w:val="009F3530"/>
    <w:rsid w:val="009F37A4"/>
    <w:rsid w:val="009F3AED"/>
    <w:rsid w:val="009F4196"/>
    <w:rsid w:val="009F4575"/>
    <w:rsid w:val="009F478D"/>
    <w:rsid w:val="009F4956"/>
    <w:rsid w:val="009F4B32"/>
    <w:rsid w:val="009F5047"/>
    <w:rsid w:val="009F50ED"/>
    <w:rsid w:val="009F512E"/>
    <w:rsid w:val="009F53F4"/>
    <w:rsid w:val="009F5742"/>
    <w:rsid w:val="009F58AC"/>
    <w:rsid w:val="009F598D"/>
    <w:rsid w:val="009F6247"/>
    <w:rsid w:val="009F62EF"/>
    <w:rsid w:val="009F69FD"/>
    <w:rsid w:val="009F6C4E"/>
    <w:rsid w:val="009F6F17"/>
    <w:rsid w:val="009F711B"/>
    <w:rsid w:val="009F73A6"/>
    <w:rsid w:val="009F76EA"/>
    <w:rsid w:val="009F7C63"/>
    <w:rsid w:val="009F7FB7"/>
    <w:rsid w:val="00A00372"/>
    <w:rsid w:val="00A006F5"/>
    <w:rsid w:val="00A0071B"/>
    <w:rsid w:val="00A007B6"/>
    <w:rsid w:val="00A00A60"/>
    <w:rsid w:val="00A00AB2"/>
    <w:rsid w:val="00A00B66"/>
    <w:rsid w:val="00A01710"/>
    <w:rsid w:val="00A0173F"/>
    <w:rsid w:val="00A01AB5"/>
    <w:rsid w:val="00A01B08"/>
    <w:rsid w:val="00A0266B"/>
    <w:rsid w:val="00A0289D"/>
    <w:rsid w:val="00A02E5E"/>
    <w:rsid w:val="00A02E6E"/>
    <w:rsid w:val="00A02EF3"/>
    <w:rsid w:val="00A03465"/>
    <w:rsid w:val="00A039BA"/>
    <w:rsid w:val="00A03DB4"/>
    <w:rsid w:val="00A04880"/>
    <w:rsid w:val="00A049C5"/>
    <w:rsid w:val="00A04A12"/>
    <w:rsid w:val="00A04BBF"/>
    <w:rsid w:val="00A053A6"/>
    <w:rsid w:val="00A05420"/>
    <w:rsid w:val="00A05428"/>
    <w:rsid w:val="00A0565A"/>
    <w:rsid w:val="00A0569F"/>
    <w:rsid w:val="00A05955"/>
    <w:rsid w:val="00A05DD2"/>
    <w:rsid w:val="00A06115"/>
    <w:rsid w:val="00A06332"/>
    <w:rsid w:val="00A068FC"/>
    <w:rsid w:val="00A06B9E"/>
    <w:rsid w:val="00A07D2F"/>
    <w:rsid w:val="00A104C6"/>
    <w:rsid w:val="00A10653"/>
    <w:rsid w:val="00A10F5D"/>
    <w:rsid w:val="00A11019"/>
    <w:rsid w:val="00A11489"/>
    <w:rsid w:val="00A118DE"/>
    <w:rsid w:val="00A12364"/>
    <w:rsid w:val="00A124A3"/>
    <w:rsid w:val="00A1278B"/>
    <w:rsid w:val="00A12CD9"/>
    <w:rsid w:val="00A12EC5"/>
    <w:rsid w:val="00A12F77"/>
    <w:rsid w:val="00A132B9"/>
    <w:rsid w:val="00A13559"/>
    <w:rsid w:val="00A13612"/>
    <w:rsid w:val="00A13B52"/>
    <w:rsid w:val="00A143FE"/>
    <w:rsid w:val="00A144A9"/>
    <w:rsid w:val="00A14548"/>
    <w:rsid w:val="00A1482E"/>
    <w:rsid w:val="00A14C42"/>
    <w:rsid w:val="00A15001"/>
    <w:rsid w:val="00A15055"/>
    <w:rsid w:val="00A159A1"/>
    <w:rsid w:val="00A159CD"/>
    <w:rsid w:val="00A15A4A"/>
    <w:rsid w:val="00A160CE"/>
    <w:rsid w:val="00A16174"/>
    <w:rsid w:val="00A16418"/>
    <w:rsid w:val="00A16DED"/>
    <w:rsid w:val="00A172DC"/>
    <w:rsid w:val="00A17E3F"/>
    <w:rsid w:val="00A17EF3"/>
    <w:rsid w:val="00A201F2"/>
    <w:rsid w:val="00A2069F"/>
    <w:rsid w:val="00A20D8E"/>
    <w:rsid w:val="00A216CE"/>
    <w:rsid w:val="00A218E8"/>
    <w:rsid w:val="00A21A82"/>
    <w:rsid w:val="00A21EA8"/>
    <w:rsid w:val="00A22160"/>
    <w:rsid w:val="00A225D6"/>
    <w:rsid w:val="00A226FD"/>
    <w:rsid w:val="00A239AD"/>
    <w:rsid w:val="00A23F1C"/>
    <w:rsid w:val="00A2408D"/>
    <w:rsid w:val="00A24D6C"/>
    <w:rsid w:val="00A24DE5"/>
    <w:rsid w:val="00A24F37"/>
    <w:rsid w:val="00A25D3B"/>
    <w:rsid w:val="00A26863"/>
    <w:rsid w:val="00A26AF8"/>
    <w:rsid w:val="00A26D29"/>
    <w:rsid w:val="00A27068"/>
    <w:rsid w:val="00A27218"/>
    <w:rsid w:val="00A273D7"/>
    <w:rsid w:val="00A2776F"/>
    <w:rsid w:val="00A27BD4"/>
    <w:rsid w:val="00A27DB3"/>
    <w:rsid w:val="00A27E22"/>
    <w:rsid w:val="00A27E71"/>
    <w:rsid w:val="00A3075C"/>
    <w:rsid w:val="00A30B12"/>
    <w:rsid w:val="00A30DE3"/>
    <w:rsid w:val="00A30DF4"/>
    <w:rsid w:val="00A3100D"/>
    <w:rsid w:val="00A3181A"/>
    <w:rsid w:val="00A31869"/>
    <w:rsid w:val="00A318E0"/>
    <w:rsid w:val="00A31E3C"/>
    <w:rsid w:val="00A321C9"/>
    <w:rsid w:val="00A32260"/>
    <w:rsid w:val="00A3265F"/>
    <w:rsid w:val="00A327EC"/>
    <w:rsid w:val="00A32BD9"/>
    <w:rsid w:val="00A32CA6"/>
    <w:rsid w:val="00A334DC"/>
    <w:rsid w:val="00A33C2D"/>
    <w:rsid w:val="00A34835"/>
    <w:rsid w:val="00A34B6E"/>
    <w:rsid w:val="00A34D60"/>
    <w:rsid w:val="00A34E54"/>
    <w:rsid w:val="00A351C2"/>
    <w:rsid w:val="00A35219"/>
    <w:rsid w:val="00A35406"/>
    <w:rsid w:val="00A3543B"/>
    <w:rsid w:val="00A355DA"/>
    <w:rsid w:val="00A361D0"/>
    <w:rsid w:val="00A361F1"/>
    <w:rsid w:val="00A3636E"/>
    <w:rsid w:val="00A36688"/>
    <w:rsid w:val="00A3669C"/>
    <w:rsid w:val="00A36810"/>
    <w:rsid w:val="00A36A06"/>
    <w:rsid w:val="00A36B3E"/>
    <w:rsid w:val="00A36BEA"/>
    <w:rsid w:val="00A4012E"/>
    <w:rsid w:val="00A4055D"/>
    <w:rsid w:val="00A405D1"/>
    <w:rsid w:val="00A40E43"/>
    <w:rsid w:val="00A414FF"/>
    <w:rsid w:val="00A41EF3"/>
    <w:rsid w:val="00A421BB"/>
    <w:rsid w:val="00A422E2"/>
    <w:rsid w:val="00A42905"/>
    <w:rsid w:val="00A43050"/>
    <w:rsid w:val="00A4330B"/>
    <w:rsid w:val="00A4351F"/>
    <w:rsid w:val="00A43598"/>
    <w:rsid w:val="00A4383B"/>
    <w:rsid w:val="00A44229"/>
    <w:rsid w:val="00A44E5B"/>
    <w:rsid w:val="00A4552D"/>
    <w:rsid w:val="00A45B05"/>
    <w:rsid w:val="00A46566"/>
    <w:rsid w:val="00A46DD8"/>
    <w:rsid w:val="00A46ED5"/>
    <w:rsid w:val="00A50D69"/>
    <w:rsid w:val="00A5142E"/>
    <w:rsid w:val="00A51498"/>
    <w:rsid w:val="00A51792"/>
    <w:rsid w:val="00A5223F"/>
    <w:rsid w:val="00A52795"/>
    <w:rsid w:val="00A52819"/>
    <w:rsid w:val="00A52F89"/>
    <w:rsid w:val="00A539BE"/>
    <w:rsid w:val="00A53CFA"/>
    <w:rsid w:val="00A53DD5"/>
    <w:rsid w:val="00A53EEF"/>
    <w:rsid w:val="00A54073"/>
    <w:rsid w:val="00A540F6"/>
    <w:rsid w:val="00A54F7E"/>
    <w:rsid w:val="00A5503B"/>
    <w:rsid w:val="00A551B9"/>
    <w:rsid w:val="00A55247"/>
    <w:rsid w:val="00A5532A"/>
    <w:rsid w:val="00A556C5"/>
    <w:rsid w:val="00A557F8"/>
    <w:rsid w:val="00A55893"/>
    <w:rsid w:val="00A559BD"/>
    <w:rsid w:val="00A56060"/>
    <w:rsid w:val="00A5632E"/>
    <w:rsid w:val="00A56D09"/>
    <w:rsid w:val="00A56E78"/>
    <w:rsid w:val="00A56E86"/>
    <w:rsid w:val="00A56E9D"/>
    <w:rsid w:val="00A573D6"/>
    <w:rsid w:val="00A60199"/>
    <w:rsid w:val="00A60231"/>
    <w:rsid w:val="00A60538"/>
    <w:rsid w:val="00A6057E"/>
    <w:rsid w:val="00A6082A"/>
    <w:rsid w:val="00A608F3"/>
    <w:rsid w:val="00A60DE5"/>
    <w:rsid w:val="00A60F2A"/>
    <w:rsid w:val="00A612F7"/>
    <w:rsid w:val="00A61363"/>
    <w:rsid w:val="00A619FA"/>
    <w:rsid w:val="00A61A02"/>
    <w:rsid w:val="00A62D08"/>
    <w:rsid w:val="00A62F1B"/>
    <w:rsid w:val="00A6303F"/>
    <w:rsid w:val="00A636E5"/>
    <w:rsid w:val="00A63B0D"/>
    <w:rsid w:val="00A644B8"/>
    <w:rsid w:val="00A64EA0"/>
    <w:rsid w:val="00A6519A"/>
    <w:rsid w:val="00A651BD"/>
    <w:rsid w:val="00A653A6"/>
    <w:rsid w:val="00A6583A"/>
    <w:rsid w:val="00A65A6F"/>
    <w:rsid w:val="00A65AF1"/>
    <w:rsid w:val="00A66401"/>
    <w:rsid w:val="00A66689"/>
    <w:rsid w:val="00A668B1"/>
    <w:rsid w:val="00A66A81"/>
    <w:rsid w:val="00A66FE8"/>
    <w:rsid w:val="00A675B8"/>
    <w:rsid w:val="00A6768E"/>
    <w:rsid w:val="00A67836"/>
    <w:rsid w:val="00A67E3E"/>
    <w:rsid w:val="00A70035"/>
    <w:rsid w:val="00A7068C"/>
    <w:rsid w:val="00A707B7"/>
    <w:rsid w:val="00A71059"/>
    <w:rsid w:val="00A7145D"/>
    <w:rsid w:val="00A721D7"/>
    <w:rsid w:val="00A7252D"/>
    <w:rsid w:val="00A72734"/>
    <w:rsid w:val="00A729DB"/>
    <w:rsid w:val="00A73595"/>
    <w:rsid w:val="00A73E83"/>
    <w:rsid w:val="00A7462A"/>
    <w:rsid w:val="00A74D72"/>
    <w:rsid w:val="00A74E5A"/>
    <w:rsid w:val="00A74F88"/>
    <w:rsid w:val="00A75AD7"/>
    <w:rsid w:val="00A76696"/>
    <w:rsid w:val="00A76B1D"/>
    <w:rsid w:val="00A76E1F"/>
    <w:rsid w:val="00A77629"/>
    <w:rsid w:val="00A776B3"/>
    <w:rsid w:val="00A815FC"/>
    <w:rsid w:val="00A81AE6"/>
    <w:rsid w:val="00A8212A"/>
    <w:rsid w:val="00A8279A"/>
    <w:rsid w:val="00A829E9"/>
    <w:rsid w:val="00A82C42"/>
    <w:rsid w:val="00A82F7E"/>
    <w:rsid w:val="00A8306A"/>
    <w:rsid w:val="00A83680"/>
    <w:rsid w:val="00A83782"/>
    <w:rsid w:val="00A83A6B"/>
    <w:rsid w:val="00A83AC0"/>
    <w:rsid w:val="00A83C21"/>
    <w:rsid w:val="00A84094"/>
    <w:rsid w:val="00A84695"/>
    <w:rsid w:val="00A85599"/>
    <w:rsid w:val="00A85649"/>
    <w:rsid w:val="00A856CD"/>
    <w:rsid w:val="00A85B47"/>
    <w:rsid w:val="00A85B6B"/>
    <w:rsid w:val="00A85D23"/>
    <w:rsid w:val="00A85D7F"/>
    <w:rsid w:val="00A860C9"/>
    <w:rsid w:val="00A87B54"/>
    <w:rsid w:val="00A87F76"/>
    <w:rsid w:val="00A87FA3"/>
    <w:rsid w:val="00A90524"/>
    <w:rsid w:val="00A90587"/>
    <w:rsid w:val="00A9087C"/>
    <w:rsid w:val="00A909A8"/>
    <w:rsid w:val="00A90E2F"/>
    <w:rsid w:val="00A90FB4"/>
    <w:rsid w:val="00A9137A"/>
    <w:rsid w:val="00A91742"/>
    <w:rsid w:val="00A91A77"/>
    <w:rsid w:val="00A9204E"/>
    <w:rsid w:val="00A9240B"/>
    <w:rsid w:val="00A92798"/>
    <w:rsid w:val="00A9283F"/>
    <w:rsid w:val="00A928C0"/>
    <w:rsid w:val="00A92C00"/>
    <w:rsid w:val="00A9363B"/>
    <w:rsid w:val="00A9383A"/>
    <w:rsid w:val="00A93E94"/>
    <w:rsid w:val="00A93F14"/>
    <w:rsid w:val="00A9488A"/>
    <w:rsid w:val="00A94A7C"/>
    <w:rsid w:val="00A94C4F"/>
    <w:rsid w:val="00A94D72"/>
    <w:rsid w:val="00A94DA0"/>
    <w:rsid w:val="00A94FF7"/>
    <w:rsid w:val="00A96004"/>
    <w:rsid w:val="00A960F4"/>
    <w:rsid w:val="00A961FB"/>
    <w:rsid w:val="00A96236"/>
    <w:rsid w:val="00A963C2"/>
    <w:rsid w:val="00A96D98"/>
    <w:rsid w:val="00A97643"/>
    <w:rsid w:val="00A97CDC"/>
    <w:rsid w:val="00A97D05"/>
    <w:rsid w:val="00A97D2E"/>
    <w:rsid w:val="00A97F52"/>
    <w:rsid w:val="00AA0002"/>
    <w:rsid w:val="00AA08D9"/>
    <w:rsid w:val="00AA0CB0"/>
    <w:rsid w:val="00AA0E53"/>
    <w:rsid w:val="00AA0E85"/>
    <w:rsid w:val="00AA0FD6"/>
    <w:rsid w:val="00AA254C"/>
    <w:rsid w:val="00AA2B1E"/>
    <w:rsid w:val="00AA2DBC"/>
    <w:rsid w:val="00AA2E07"/>
    <w:rsid w:val="00AA3C57"/>
    <w:rsid w:val="00AA3F04"/>
    <w:rsid w:val="00AA4E59"/>
    <w:rsid w:val="00AA54B2"/>
    <w:rsid w:val="00AA636C"/>
    <w:rsid w:val="00AA6972"/>
    <w:rsid w:val="00AA6C3A"/>
    <w:rsid w:val="00AA7C42"/>
    <w:rsid w:val="00AA7FE2"/>
    <w:rsid w:val="00AB06EA"/>
    <w:rsid w:val="00AB11A4"/>
    <w:rsid w:val="00AB12FF"/>
    <w:rsid w:val="00AB1776"/>
    <w:rsid w:val="00AB18C1"/>
    <w:rsid w:val="00AB207B"/>
    <w:rsid w:val="00AB260C"/>
    <w:rsid w:val="00AB27A5"/>
    <w:rsid w:val="00AB29E2"/>
    <w:rsid w:val="00AB3456"/>
    <w:rsid w:val="00AB34F6"/>
    <w:rsid w:val="00AB3F83"/>
    <w:rsid w:val="00AB4442"/>
    <w:rsid w:val="00AB4A38"/>
    <w:rsid w:val="00AB4B11"/>
    <w:rsid w:val="00AB4D38"/>
    <w:rsid w:val="00AB4EB5"/>
    <w:rsid w:val="00AB4FEB"/>
    <w:rsid w:val="00AB55F1"/>
    <w:rsid w:val="00AB5B0C"/>
    <w:rsid w:val="00AB6274"/>
    <w:rsid w:val="00AB6FC2"/>
    <w:rsid w:val="00AB7155"/>
    <w:rsid w:val="00AB72BF"/>
    <w:rsid w:val="00AB79D7"/>
    <w:rsid w:val="00AB7EC7"/>
    <w:rsid w:val="00AB7F5F"/>
    <w:rsid w:val="00AC01CB"/>
    <w:rsid w:val="00AC0FB0"/>
    <w:rsid w:val="00AC1829"/>
    <w:rsid w:val="00AC1D85"/>
    <w:rsid w:val="00AC1ECF"/>
    <w:rsid w:val="00AC1FD1"/>
    <w:rsid w:val="00AC2998"/>
    <w:rsid w:val="00AC2B84"/>
    <w:rsid w:val="00AC2EE2"/>
    <w:rsid w:val="00AC353E"/>
    <w:rsid w:val="00AC3732"/>
    <w:rsid w:val="00AC3D10"/>
    <w:rsid w:val="00AC3F38"/>
    <w:rsid w:val="00AC40B8"/>
    <w:rsid w:val="00AC40FC"/>
    <w:rsid w:val="00AC4AFD"/>
    <w:rsid w:val="00AC5263"/>
    <w:rsid w:val="00AC52BD"/>
    <w:rsid w:val="00AC5452"/>
    <w:rsid w:val="00AC63BD"/>
    <w:rsid w:val="00AC63F9"/>
    <w:rsid w:val="00AC68A6"/>
    <w:rsid w:val="00AC6B09"/>
    <w:rsid w:val="00AC6B14"/>
    <w:rsid w:val="00AC7125"/>
    <w:rsid w:val="00AC7DA1"/>
    <w:rsid w:val="00AC7E4E"/>
    <w:rsid w:val="00AD0032"/>
    <w:rsid w:val="00AD020A"/>
    <w:rsid w:val="00AD036A"/>
    <w:rsid w:val="00AD07D6"/>
    <w:rsid w:val="00AD0F12"/>
    <w:rsid w:val="00AD1E51"/>
    <w:rsid w:val="00AD20B5"/>
    <w:rsid w:val="00AD219A"/>
    <w:rsid w:val="00AD2A0A"/>
    <w:rsid w:val="00AD2AC9"/>
    <w:rsid w:val="00AD34F2"/>
    <w:rsid w:val="00AD3604"/>
    <w:rsid w:val="00AD36B0"/>
    <w:rsid w:val="00AD3754"/>
    <w:rsid w:val="00AD39FC"/>
    <w:rsid w:val="00AD3A89"/>
    <w:rsid w:val="00AD3E30"/>
    <w:rsid w:val="00AD3F18"/>
    <w:rsid w:val="00AD47A6"/>
    <w:rsid w:val="00AD495E"/>
    <w:rsid w:val="00AD4F9C"/>
    <w:rsid w:val="00AD50A8"/>
    <w:rsid w:val="00AD595B"/>
    <w:rsid w:val="00AD59CD"/>
    <w:rsid w:val="00AD5F6F"/>
    <w:rsid w:val="00AD6771"/>
    <w:rsid w:val="00AD72DE"/>
    <w:rsid w:val="00AD7425"/>
    <w:rsid w:val="00AD78AA"/>
    <w:rsid w:val="00AD79DD"/>
    <w:rsid w:val="00AE009D"/>
    <w:rsid w:val="00AE017D"/>
    <w:rsid w:val="00AE0204"/>
    <w:rsid w:val="00AE0428"/>
    <w:rsid w:val="00AE05F4"/>
    <w:rsid w:val="00AE0F42"/>
    <w:rsid w:val="00AE108A"/>
    <w:rsid w:val="00AE11C9"/>
    <w:rsid w:val="00AE20CD"/>
    <w:rsid w:val="00AE2663"/>
    <w:rsid w:val="00AE354D"/>
    <w:rsid w:val="00AE39B6"/>
    <w:rsid w:val="00AE3DE0"/>
    <w:rsid w:val="00AE46AE"/>
    <w:rsid w:val="00AE4FF5"/>
    <w:rsid w:val="00AE5809"/>
    <w:rsid w:val="00AE5894"/>
    <w:rsid w:val="00AE5F97"/>
    <w:rsid w:val="00AE6339"/>
    <w:rsid w:val="00AE634E"/>
    <w:rsid w:val="00AE6637"/>
    <w:rsid w:val="00AE6673"/>
    <w:rsid w:val="00AE6A8D"/>
    <w:rsid w:val="00AE75BB"/>
    <w:rsid w:val="00AE79E9"/>
    <w:rsid w:val="00AF11EA"/>
    <w:rsid w:val="00AF165E"/>
    <w:rsid w:val="00AF192C"/>
    <w:rsid w:val="00AF19C6"/>
    <w:rsid w:val="00AF1C8A"/>
    <w:rsid w:val="00AF1F93"/>
    <w:rsid w:val="00AF2055"/>
    <w:rsid w:val="00AF2299"/>
    <w:rsid w:val="00AF4B9D"/>
    <w:rsid w:val="00AF5186"/>
    <w:rsid w:val="00AF59DD"/>
    <w:rsid w:val="00AF5D15"/>
    <w:rsid w:val="00AF5F2E"/>
    <w:rsid w:val="00AF624D"/>
    <w:rsid w:val="00AF6B61"/>
    <w:rsid w:val="00AF72B8"/>
    <w:rsid w:val="00AF75A1"/>
    <w:rsid w:val="00AF7B9F"/>
    <w:rsid w:val="00AF7D6C"/>
    <w:rsid w:val="00B001E3"/>
    <w:rsid w:val="00B008A3"/>
    <w:rsid w:val="00B00B15"/>
    <w:rsid w:val="00B00B7A"/>
    <w:rsid w:val="00B01040"/>
    <w:rsid w:val="00B013C8"/>
    <w:rsid w:val="00B01B25"/>
    <w:rsid w:val="00B01EF7"/>
    <w:rsid w:val="00B01F03"/>
    <w:rsid w:val="00B01F51"/>
    <w:rsid w:val="00B02A85"/>
    <w:rsid w:val="00B035ED"/>
    <w:rsid w:val="00B03610"/>
    <w:rsid w:val="00B0462E"/>
    <w:rsid w:val="00B0470F"/>
    <w:rsid w:val="00B0481E"/>
    <w:rsid w:val="00B0594B"/>
    <w:rsid w:val="00B060D0"/>
    <w:rsid w:val="00B06244"/>
    <w:rsid w:val="00B06274"/>
    <w:rsid w:val="00B068C9"/>
    <w:rsid w:val="00B073F8"/>
    <w:rsid w:val="00B1000B"/>
    <w:rsid w:val="00B101F6"/>
    <w:rsid w:val="00B115BF"/>
    <w:rsid w:val="00B1161F"/>
    <w:rsid w:val="00B1180D"/>
    <w:rsid w:val="00B118CD"/>
    <w:rsid w:val="00B11D3A"/>
    <w:rsid w:val="00B120AA"/>
    <w:rsid w:val="00B1210B"/>
    <w:rsid w:val="00B126E1"/>
    <w:rsid w:val="00B126EC"/>
    <w:rsid w:val="00B12CEA"/>
    <w:rsid w:val="00B1323A"/>
    <w:rsid w:val="00B132F1"/>
    <w:rsid w:val="00B13C7D"/>
    <w:rsid w:val="00B14653"/>
    <w:rsid w:val="00B148BA"/>
    <w:rsid w:val="00B15104"/>
    <w:rsid w:val="00B1540B"/>
    <w:rsid w:val="00B1597B"/>
    <w:rsid w:val="00B15C3A"/>
    <w:rsid w:val="00B161D0"/>
    <w:rsid w:val="00B1649A"/>
    <w:rsid w:val="00B1676E"/>
    <w:rsid w:val="00B16B9B"/>
    <w:rsid w:val="00B16D09"/>
    <w:rsid w:val="00B16DBA"/>
    <w:rsid w:val="00B16F38"/>
    <w:rsid w:val="00B17086"/>
    <w:rsid w:val="00B17664"/>
    <w:rsid w:val="00B178B4"/>
    <w:rsid w:val="00B17F4F"/>
    <w:rsid w:val="00B204FD"/>
    <w:rsid w:val="00B20960"/>
    <w:rsid w:val="00B209B3"/>
    <w:rsid w:val="00B20CA0"/>
    <w:rsid w:val="00B21154"/>
    <w:rsid w:val="00B21293"/>
    <w:rsid w:val="00B212B7"/>
    <w:rsid w:val="00B219B6"/>
    <w:rsid w:val="00B219D6"/>
    <w:rsid w:val="00B21A1C"/>
    <w:rsid w:val="00B21A5D"/>
    <w:rsid w:val="00B21E19"/>
    <w:rsid w:val="00B22117"/>
    <w:rsid w:val="00B222DE"/>
    <w:rsid w:val="00B2242C"/>
    <w:rsid w:val="00B224D1"/>
    <w:rsid w:val="00B22970"/>
    <w:rsid w:val="00B22CA4"/>
    <w:rsid w:val="00B22E44"/>
    <w:rsid w:val="00B22E82"/>
    <w:rsid w:val="00B2386D"/>
    <w:rsid w:val="00B23AEC"/>
    <w:rsid w:val="00B23AFA"/>
    <w:rsid w:val="00B23CC3"/>
    <w:rsid w:val="00B23D36"/>
    <w:rsid w:val="00B244AC"/>
    <w:rsid w:val="00B24680"/>
    <w:rsid w:val="00B246CE"/>
    <w:rsid w:val="00B247F8"/>
    <w:rsid w:val="00B24BB3"/>
    <w:rsid w:val="00B25505"/>
    <w:rsid w:val="00B25699"/>
    <w:rsid w:val="00B257E7"/>
    <w:rsid w:val="00B25E95"/>
    <w:rsid w:val="00B25FAF"/>
    <w:rsid w:val="00B265D6"/>
    <w:rsid w:val="00B270BC"/>
    <w:rsid w:val="00B27558"/>
    <w:rsid w:val="00B27806"/>
    <w:rsid w:val="00B27D4C"/>
    <w:rsid w:val="00B30797"/>
    <w:rsid w:val="00B31848"/>
    <w:rsid w:val="00B31AA1"/>
    <w:rsid w:val="00B31D05"/>
    <w:rsid w:val="00B31E07"/>
    <w:rsid w:val="00B322F6"/>
    <w:rsid w:val="00B32572"/>
    <w:rsid w:val="00B3291A"/>
    <w:rsid w:val="00B329FF"/>
    <w:rsid w:val="00B32B65"/>
    <w:rsid w:val="00B32C96"/>
    <w:rsid w:val="00B33007"/>
    <w:rsid w:val="00B33404"/>
    <w:rsid w:val="00B33915"/>
    <w:rsid w:val="00B33D11"/>
    <w:rsid w:val="00B33E66"/>
    <w:rsid w:val="00B3518E"/>
    <w:rsid w:val="00B35362"/>
    <w:rsid w:val="00B35485"/>
    <w:rsid w:val="00B359BB"/>
    <w:rsid w:val="00B359F0"/>
    <w:rsid w:val="00B35AEF"/>
    <w:rsid w:val="00B36710"/>
    <w:rsid w:val="00B369A5"/>
    <w:rsid w:val="00B37B05"/>
    <w:rsid w:val="00B37B62"/>
    <w:rsid w:val="00B37C44"/>
    <w:rsid w:val="00B37DEC"/>
    <w:rsid w:val="00B37E7F"/>
    <w:rsid w:val="00B40BD7"/>
    <w:rsid w:val="00B410E0"/>
    <w:rsid w:val="00B41191"/>
    <w:rsid w:val="00B415B8"/>
    <w:rsid w:val="00B4164A"/>
    <w:rsid w:val="00B41AA0"/>
    <w:rsid w:val="00B41AB5"/>
    <w:rsid w:val="00B42063"/>
    <w:rsid w:val="00B4209F"/>
    <w:rsid w:val="00B42541"/>
    <w:rsid w:val="00B43A99"/>
    <w:rsid w:val="00B44EBC"/>
    <w:rsid w:val="00B4535E"/>
    <w:rsid w:val="00B455AE"/>
    <w:rsid w:val="00B45C33"/>
    <w:rsid w:val="00B465B0"/>
    <w:rsid w:val="00B467E8"/>
    <w:rsid w:val="00B468E0"/>
    <w:rsid w:val="00B47DF3"/>
    <w:rsid w:val="00B47DFA"/>
    <w:rsid w:val="00B50518"/>
    <w:rsid w:val="00B507C1"/>
    <w:rsid w:val="00B50E1A"/>
    <w:rsid w:val="00B5107D"/>
    <w:rsid w:val="00B51348"/>
    <w:rsid w:val="00B51799"/>
    <w:rsid w:val="00B51A64"/>
    <w:rsid w:val="00B51C7E"/>
    <w:rsid w:val="00B51C87"/>
    <w:rsid w:val="00B51D94"/>
    <w:rsid w:val="00B51E28"/>
    <w:rsid w:val="00B5214B"/>
    <w:rsid w:val="00B52812"/>
    <w:rsid w:val="00B52C4E"/>
    <w:rsid w:val="00B52C57"/>
    <w:rsid w:val="00B52F1E"/>
    <w:rsid w:val="00B5300C"/>
    <w:rsid w:val="00B53362"/>
    <w:rsid w:val="00B533C9"/>
    <w:rsid w:val="00B536EE"/>
    <w:rsid w:val="00B53D38"/>
    <w:rsid w:val="00B53E79"/>
    <w:rsid w:val="00B54030"/>
    <w:rsid w:val="00B54790"/>
    <w:rsid w:val="00B5494F"/>
    <w:rsid w:val="00B54AB7"/>
    <w:rsid w:val="00B54BEB"/>
    <w:rsid w:val="00B54F48"/>
    <w:rsid w:val="00B5502A"/>
    <w:rsid w:val="00B5518F"/>
    <w:rsid w:val="00B5521C"/>
    <w:rsid w:val="00B554EC"/>
    <w:rsid w:val="00B55507"/>
    <w:rsid w:val="00B556B6"/>
    <w:rsid w:val="00B55751"/>
    <w:rsid w:val="00B559D8"/>
    <w:rsid w:val="00B55E7A"/>
    <w:rsid w:val="00B56528"/>
    <w:rsid w:val="00B5698B"/>
    <w:rsid w:val="00B56FCB"/>
    <w:rsid w:val="00B5750C"/>
    <w:rsid w:val="00B57645"/>
    <w:rsid w:val="00B57680"/>
    <w:rsid w:val="00B57934"/>
    <w:rsid w:val="00B57D0C"/>
    <w:rsid w:val="00B601CC"/>
    <w:rsid w:val="00B60EAB"/>
    <w:rsid w:val="00B610E9"/>
    <w:rsid w:val="00B612A2"/>
    <w:rsid w:val="00B614D8"/>
    <w:rsid w:val="00B61CB6"/>
    <w:rsid w:val="00B61CC8"/>
    <w:rsid w:val="00B61FAB"/>
    <w:rsid w:val="00B62870"/>
    <w:rsid w:val="00B62F8A"/>
    <w:rsid w:val="00B63212"/>
    <w:rsid w:val="00B639F7"/>
    <w:rsid w:val="00B6416F"/>
    <w:rsid w:val="00B6482C"/>
    <w:rsid w:val="00B64A0E"/>
    <w:rsid w:val="00B64A4E"/>
    <w:rsid w:val="00B64DB0"/>
    <w:rsid w:val="00B6530A"/>
    <w:rsid w:val="00B656C6"/>
    <w:rsid w:val="00B65F74"/>
    <w:rsid w:val="00B65FAE"/>
    <w:rsid w:val="00B66328"/>
    <w:rsid w:val="00B666AE"/>
    <w:rsid w:val="00B66A57"/>
    <w:rsid w:val="00B66DB6"/>
    <w:rsid w:val="00B67132"/>
    <w:rsid w:val="00B674EB"/>
    <w:rsid w:val="00B7018D"/>
    <w:rsid w:val="00B7019B"/>
    <w:rsid w:val="00B701E6"/>
    <w:rsid w:val="00B7036B"/>
    <w:rsid w:val="00B70526"/>
    <w:rsid w:val="00B707FE"/>
    <w:rsid w:val="00B70B5C"/>
    <w:rsid w:val="00B70F44"/>
    <w:rsid w:val="00B70F6F"/>
    <w:rsid w:val="00B710BA"/>
    <w:rsid w:val="00B713EA"/>
    <w:rsid w:val="00B71447"/>
    <w:rsid w:val="00B71C2A"/>
    <w:rsid w:val="00B71F8D"/>
    <w:rsid w:val="00B72808"/>
    <w:rsid w:val="00B72850"/>
    <w:rsid w:val="00B72FDD"/>
    <w:rsid w:val="00B73149"/>
    <w:rsid w:val="00B73784"/>
    <w:rsid w:val="00B73E59"/>
    <w:rsid w:val="00B7427E"/>
    <w:rsid w:val="00B74492"/>
    <w:rsid w:val="00B75629"/>
    <w:rsid w:val="00B75A51"/>
    <w:rsid w:val="00B762F1"/>
    <w:rsid w:val="00B76707"/>
    <w:rsid w:val="00B76B37"/>
    <w:rsid w:val="00B76F85"/>
    <w:rsid w:val="00B76FF4"/>
    <w:rsid w:val="00B7754B"/>
    <w:rsid w:val="00B776B6"/>
    <w:rsid w:val="00B779E1"/>
    <w:rsid w:val="00B77A7A"/>
    <w:rsid w:val="00B77FD1"/>
    <w:rsid w:val="00B80185"/>
    <w:rsid w:val="00B80304"/>
    <w:rsid w:val="00B80320"/>
    <w:rsid w:val="00B8034E"/>
    <w:rsid w:val="00B8086F"/>
    <w:rsid w:val="00B80AA2"/>
    <w:rsid w:val="00B80AC6"/>
    <w:rsid w:val="00B80DB3"/>
    <w:rsid w:val="00B817AE"/>
    <w:rsid w:val="00B819A5"/>
    <w:rsid w:val="00B81AC7"/>
    <w:rsid w:val="00B8231E"/>
    <w:rsid w:val="00B8271E"/>
    <w:rsid w:val="00B82AD2"/>
    <w:rsid w:val="00B83548"/>
    <w:rsid w:val="00B83B5E"/>
    <w:rsid w:val="00B83B5F"/>
    <w:rsid w:val="00B83B6C"/>
    <w:rsid w:val="00B84699"/>
    <w:rsid w:val="00B847D7"/>
    <w:rsid w:val="00B84AAB"/>
    <w:rsid w:val="00B850E5"/>
    <w:rsid w:val="00B8524B"/>
    <w:rsid w:val="00B85503"/>
    <w:rsid w:val="00B85A4D"/>
    <w:rsid w:val="00B85A65"/>
    <w:rsid w:val="00B85AB7"/>
    <w:rsid w:val="00B85C80"/>
    <w:rsid w:val="00B8655A"/>
    <w:rsid w:val="00B86569"/>
    <w:rsid w:val="00B869DE"/>
    <w:rsid w:val="00B86CD3"/>
    <w:rsid w:val="00B86E81"/>
    <w:rsid w:val="00B870DC"/>
    <w:rsid w:val="00B876FD"/>
    <w:rsid w:val="00B8775B"/>
    <w:rsid w:val="00B878A0"/>
    <w:rsid w:val="00B87A43"/>
    <w:rsid w:val="00B87DCD"/>
    <w:rsid w:val="00B87E2F"/>
    <w:rsid w:val="00B87E57"/>
    <w:rsid w:val="00B9010B"/>
    <w:rsid w:val="00B90BCA"/>
    <w:rsid w:val="00B90C25"/>
    <w:rsid w:val="00B90DB7"/>
    <w:rsid w:val="00B91AA0"/>
    <w:rsid w:val="00B91D40"/>
    <w:rsid w:val="00B91D4B"/>
    <w:rsid w:val="00B923C7"/>
    <w:rsid w:val="00B92442"/>
    <w:rsid w:val="00B9254C"/>
    <w:rsid w:val="00B925B0"/>
    <w:rsid w:val="00B92622"/>
    <w:rsid w:val="00B92BBE"/>
    <w:rsid w:val="00B93113"/>
    <w:rsid w:val="00B933F3"/>
    <w:rsid w:val="00B93F34"/>
    <w:rsid w:val="00B9448E"/>
    <w:rsid w:val="00B945BD"/>
    <w:rsid w:val="00B9478C"/>
    <w:rsid w:val="00B94C44"/>
    <w:rsid w:val="00B95B22"/>
    <w:rsid w:val="00B95E8A"/>
    <w:rsid w:val="00B96002"/>
    <w:rsid w:val="00B969FB"/>
    <w:rsid w:val="00B96D09"/>
    <w:rsid w:val="00B96DEB"/>
    <w:rsid w:val="00B9709B"/>
    <w:rsid w:val="00B97434"/>
    <w:rsid w:val="00B974A1"/>
    <w:rsid w:val="00B975E4"/>
    <w:rsid w:val="00B9785C"/>
    <w:rsid w:val="00B97E25"/>
    <w:rsid w:val="00BA00EA"/>
    <w:rsid w:val="00BA0CB6"/>
    <w:rsid w:val="00BA1088"/>
    <w:rsid w:val="00BA1158"/>
    <w:rsid w:val="00BA11EE"/>
    <w:rsid w:val="00BA1AC2"/>
    <w:rsid w:val="00BA1B2E"/>
    <w:rsid w:val="00BA1C78"/>
    <w:rsid w:val="00BA2309"/>
    <w:rsid w:val="00BA256A"/>
    <w:rsid w:val="00BA2804"/>
    <w:rsid w:val="00BA291D"/>
    <w:rsid w:val="00BA2BB6"/>
    <w:rsid w:val="00BA301F"/>
    <w:rsid w:val="00BA3045"/>
    <w:rsid w:val="00BA3280"/>
    <w:rsid w:val="00BA3646"/>
    <w:rsid w:val="00BA3D8A"/>
    <w:rsid w:val="00BA3F6C"/>
    <w:rsid w:val="00BA41F9"/>
    <w:rsid w:val="00BA4382"/>
    <w:rsid w:val="00BA4412"/>
    <w:rsid w:val="00BA445A"/>
    <w:rsid w:val="00BA48B9"/>
    <w:rsid w:val="00BA4913"/>
    <w:rsid w:val="00BA4BD9"/>
    <w:rsid w:val="00BA4C17"/>
    <w:rsid w:val="00BA4CAE"/>
    <w:rsid w:val="00BA4E20"/>
    <w:rsid w:val="00BA51EF"/>
    <w:rsid w:val="00BA55F3"/>
    <w:rsid w:val="00BA57B2"/>
    <w:rsid w:val="00BA5CAC"/>
    <w:rsid w:val="00BA5D8A"/>
    <w:rsid w:val="00BA5E24"/>
    <w:rsid w:val="00BA62D8"/>
    <w:rsid w:val="00BA63CF"/>
    <w:rsid w:val="00BA687B"/>
    <w:rsid w:val="00BA68BD"/>
    <w:rsid w:val="00BA6D6E"/>
    <w:rsid w:val="00BA6D79"/>
    <w:rsid w:val="00BA71CB"/>
    <w:rsid w:val="00BA7478"/>
    <w:rsid w:val="00BA759C"/>
    <w:rsid w:val="00BA77C1"/>
    <w:rsid w:val="00BB0B28"/>
    <w:rsid w:val="00BB1012"/>
    <w:rsid w:val="00BB109F"/>
    <w:rsid w:val="00BB131A"/>
    <w:rsid w:val="00BB170F"/>
    <w:rsid w:val="00BB1A82"/>
    <w:rsid w:val="00BB1C9B"/>
    <w:rsid w:val="00BB1CFE"/>
    <w:rsid w:val="00BB1D5E"/>
    <w:rsid w:val="00BB1EBA"/>
    <w:rsid w:val="00BB2DD0"/>
    <w:rsid w:val="00BB2F90"/>
    <w:rsid w:val="00BB30DA"/>
    <w:rsid w:val="00BB3213"/>
    <w:rsid w:val="00BB3581"/>
    <w:rsid w:val="00BB3926"/>
    <w:rsid w:val="00BB3989"/>
    <w:rsid w:val="00BB467C"/>
    <w:rsid w:val="00BB479E"/>
    <w:rsid w:val="00BB4E90"/>
    <w:rsid w:val="00BB54D0"/>
    <w:rsid w:val="00BB58C6"/>
    <w:rsid w:val="00BB58D1"/>
    <w:rsid w:val="00BB5B93"/>
    <w:rsid w:val="00BB6074"/>
    <w:rsid w:val="00BB6CA6"/>
    <w:rsid w:val="00BB7009"/>
    <w:rsid w:val="00BB75A3"/>
    <w:rsid w:val="00BB75F2"/>
    <w:rsid w:val="00BB7836"/>
    <w:rsid w:val="00BB792D"/>
    <w:rsid w:val="00BB7C8B"/>
    <w:rsid w:val="00BB7F6E"/>
    <w:rsid w:val="00BC0782"/>
    <w:rsid w:val="00BC0AA1"/>
    <w:rsid w:val="00BC14D7"/>
    <w:rsid w:val="00BC1D00"/>
    <w:rsid w:val="00BC1FA1"/>
    <w:rsid w:val="00BC21FE"/>
    <w:rsid w:val="00BC21FF"/>
    <w:rsid w:val="00BC2669"/>
    <w:rsid w:val="00BC26CA"/>
    <w:rsid w:val="00BC2941"/>
    <w:rsid w:val="00BC2A18"/>
    <w:rsid w:val="00BC2B2C"/>
    <w:rsid w:val="00BC2C37"/>
    <w:rsid w:val="00BC34E6"/>
    <w:rsid w:val="00BC3CC7"/>
    <w:rsid w:val="00BC3E66"/>
    <w:rsid w:val="00BC4232"/>
    <w:rsid w:val="00BC4734"/>
    <w:rsid w:val="00BC4D33"/>
    <w:rsid w:val="00BC51C3"/>
    <w:rsid w:val="00BC522D"/>
    <w:rsid w:val="00BC5337"/>
    <w:rsid w:val="00BC5563"/>
    <w:rsid w:val="00BC560E"/>
    <w:rsid w:val="00BC59C2"/>
    <w:rsid w:val="00BC5C86"/>
    <w:rsid w:val="00BC5D0E"/>
    <w:rsid w:val="00BC620E"/>
    <w:rsid w:val="00BC64CA"/>
    <w:rsid w:val="00BC659E"/>
    <w:rsid w:val="00BC6AEF"/>
    <w:rsid w:val="00BC7360"/>
    <w:rsid w:val="00BC7445"/>
    <w:rsid w:val="00BC7852"/>
    <w:rsid w:val="00BC78FC"/>
    <w:rsid w:val="00BC793C"/>
    <w:rsid w:val="00BC7A09"/>
    <w:rsid w:val="00BC7EBD"/>
    <w:rsid w:val="00BC7FA6"/>
    <w:rsid w:val="00BD00E9"/>
    <w:rsid w:val="00BD01BD"/>
    <w:rsid w:val="00BD04A9"/>
    <w:rsid w:val="00BD05BF"/>
    <w:rsid w:val="00BD05DA"/>
    <w:rsid w:val="00BD063D"/>
    <w:rsid w:val="00BD077C"/>
    <w:rsid w:val="00BD0780"/>
    <w:rsid w:val="00BD0EAE"/>
    <w:rsid w:val="00BD1C69"/>
    <w:rsid w:val="00BD2302"/>
    <w:rsid w:val="00BD248B"/>
    <w:rsid w:val="00BD3445"/>
    <w:rsid w:val="00BD3FE9"/>
    <w:rsid w:val="00BD42EC"/>
    <w:rsid w:val="00BD454F"/>
    <w:rsid w:val="00BD499E"/>
    <w:rsid w:val="00BD49BB"/>
    <w:rsid w:val="00BD517B"/>
    <w:rsid w:val="00BD5D80"/>
    <w:rsid w:val="00BD5E27"/>
    <w:rsid w:val="00BD68A0"/>
    <w:rsid w:val="00BD7459"/>
    <w:rsid w:val="00BD76DF"/>
    <w:rsid w:val="00BD7755"/>
    <w:rsid w:val="00BE0117"/>
    <w:rsid w:val="00BE02CD"/>
    <w:rsid w:val="00BE070E"/>
    <w:rsid w:val="00BE0AAA"/>
    <w:rsid w:val="00BE0D71"/>
    <w:rsid w:val="00BE1C0B"/>
    <w:rsid w:val="00BE320E"/>
    <w:rsid w:val="00BE35FE"/>
    <w:rsid w:val="00BE377F"/>
    <w:rsid w:val="00BE414B"/>
    <w:rsid w:val="00BE4427"/>
    <w:rsid w:val="00BE463D"/>
    <w:rsid w:val="00BE47B5"/>
    <w:rsid w:val="00BE4C11"/>
    <w:rsid w:val="00BE4EF0"/>
    <w:rsid w:val="00BE56C4"/>
    <w:rsid w:val="00BE58A3"/>
    <w:rsid w:val="00BE5A76"/>
    <w:rsid w:val="00BE5D5C"/>
    <w:rsid w:val="00BE63A5"/>
    <w:rsid w:val="00BE6448"/>
    <w:rsid w:val="00BE6AAB"/>
    <w:rsid w:val="00BE6EAF"/>
    <w:rsid w:val="00BE773E"/>
    <w:rsid w:val="00BE7751"/>
    <w:rsid w:val="00BE7B57"/>
    <w:rsid w:val="00BE7C2A"/>
    <w:rsid w:val="00BF02DE"/>
    <w:rsid w:val="00BF0898"/>
    <w:rsid w:val="00BF0998"/>
    <w:rsid w:val="00BF0C42"/>
    <w:rsid w:val="00BF11A8"/>
    <w:rsid w:val="00BF1309"/>
    <w:rsid w:val="00BF14A6"/>
    <w:rsid w:val="00BF1530"/>
    <w:rsid w:val="00BF15BB"/>
    <w:rsid w:val="00BF15C4"/>
    <w:rsid w:val="00BF21CE"/>
    <w:rsid w:val="00BF2692"/>
    <w:rsid w:val="00BF2AB1"/>
    <w:rsid w:val="00BF2D42"/>
    <w:rsid w:val="00BF390F"/>
    <w:rsid w:val="00BF3C2E"/>
    <w:rsid w:val="00BF3F0D"/>
    <w:rsid w:val="00BF467C"/>
    <w:rsid w:val="00BF4C5C"/>
    <w:rsid w:val="00BF4D7F"/>
    <w:rsid w:val="00BF4ECE"/>
    <w:rsid w:val="00BF4F14"/>
    <w:rsid w:val="00BF5091"/>
    <w:rsid w:val="00BF50F8"/>
    <w:rsid w:val="00BF58FA"/>
    <w:rsid w:val="00BF67D2"/>
    <w:rsid w:val="00BF6C1F"/>
    <w:rsid w:val="00BF7210"/>
    <w:rsid w:val="00BF7352"/>
    <w:rsid w:val="00BF7383"/>
    <w:rsid w:val="00BF7941"/>
    <w:rsid w:val="00BF7BAB"/>
    <w:rsid w:val="00BF7BC9"/>
    <w:rsid w:val="00BF7DD2"/>
    <w:rsid w:val="00C00AEF"/>
    <w:rsid w:val="00C00CCE"/>
    <w:rsid w:val="00C013B7"/>
    <w:rsid w:val="00C01971"/>
    <w:rsid w:val="00C01CFF"/>
    <w:rsid w:val="00C01E74"/>
    <w:rsid w:val="00C020BA"/>
    <w:rsid w:val="00C02703"/>
    <w:rsid w:val="00C02948"/>
    <w:rsid w:val="00C02AEC"/>
    <w:rsid w:val="00C02FDF"/>
    <w:rsid w:val="00C03515"/>
    <w:rsid w:val="00C03A84"/>
    <w:rsid w:val="00C044F9"/>
    <w:rsid w:val="00C04585"/>
    <w:rsid w:val="00C04596"/>
    <w:rsid w:val="00C0468D"/>
    <w:rsid w:val="00C04987"/>
    <w:rsid w:val="00C04D44"/>
    <w:rsid w:val="00C04F01"/>
    <w:rsid w:val="00C05297"/>
    <w:rsid w:val="00C0591B"/>
    <w:rsid w:val="00C060D4"/>
    <w:rsid w:val="00C0620E"/>
    <w:rsid w:val="00C06230"/>
    <w:rsid w:val="00C06569"/>
    <w:rsid w:val="00C0656D"/>
    <w:rsid w:val="00C06A24"/>
    <w:rsid w:val="00C107FB"/>
    <w:rsid w:val="00C1088A"/>
    <w:rsid w:val="00C108B6"/>
    <w:rsid w:val="00C10C48"/>
    <w:rsid w:val="00C10E18"/>
    <w:rsid w:val="00C1156B"/>
    <w:rsid w:val="00C121D2"/>
    <w:rsid w:val="00C12260"/>
    <w:rsid w:val="00C127B7"/>
    <w:rsid w:val="00C12B20"/>
    <w:rsid w:val="00C12BB9"/>
    <w:rsid w:val="00C12C76"/>
    <w:rsid w:val="00C14BF5"/>
    <w:rsid w:val="00C14CD9"/>
    <w:rsid w:val="00C14F66"/>
    <w:rsid w:val="00C15B0D"/>
    <w:rsid w:val="00C16C81"/>
    <w:rsid w:val="00C17812"/>
    <w:rsid w:val="00C1798F"/>
    <w:rsid w:val="00C17BAC"/>
    <w:rsid w:val="00C20187"/>
    <w:rsid w:val="00C20F5B"/>
    <w:rsid w:val="00C21004"/>
    <w:rsid w:val="00C217B9"/>
    <w:rsid w:val="00C21D89"/>
    <w:rsid w:val="00C21EA3"/>
    <w:rsid w:val="00C2209F"/>
    <w:rsid w:val="00C223F2"/>
    <w:rsid w:val="00C22879"/>
    <w:rsid w:val="00C22944"/>
    <w:rsid w:val="00C22A47"/>
    <w:rsid w:val="00C235FE"/>
    <w:rsid w:val="00C23699"/>
    <w:rsid w:val="00C237A8"/>
    <w:rsid w:val="00C239BD"/>
    <w:rsid w:val="00C24088"/>
    <w:rsid w:val="00C2458E"/>
    <w:rsid w:val="00C24F17"/>
    <w:rsid w:val="00C258EE"/>
    <w:rsid w:val="00C25DA3"/>
    <w:rsid w:val="00C26323"/>
    <w:rsid w:val="00C2686A"/>
    <w:rsid w:val="00C2714A"/>
    <w:rsid w:val="00C27A63"/>
    <w:rsid w:val="00C30C80"/>
    <w:rsid w:val="00C310C6"/>
    <w:rsid w:val="00C313B8"/>
    <w:rsid w:val="00C3192C"/>
    <w:rsid w:val="00C32076"/>
    <w:rsid w:val="00C323F3"/>
    <w:rsid w:val="00C32DDD"/>
    <w:rsid w:val="00C3340A"/>
    <w:rsid w:val="00C336CC"/>
    <w:rsid w:val="00C3389D"/>
    <w:rsid w:val="00C33B93"/>
    <w:rsid w:val="00C3418E"/>
    <w:rsid w:val="00C3421B"/>
    <w:rsid w:val="00C34238"/>
    <w:rsid w:val="00C345DD"/>
    <w:rsid w:val="00C347D5"/>
    <w:rsid w:val="00C34F8E"/>
    <w:rsid w:val="00C357B0"/>
    <w:rsid w:val="00C35F15"/>
    <w:rsid w:val="00C360DA"/>
    <w:rsid w:val="00C363BB"/>
    <w:rsid w:val="00C36D65"/>
    <w:rsid w:val="00C37323"/>
    <w:rsid w:val="00C37AF7"/>
    <w:rsid w:val="00C37D1E"/>
    <w:rsid w:val="00C37EB1"/>
    <w:rsid w:val="00C37F40"/>
    <w:rsid w:val="00C401E7"/>
    <w:rsid w:val="00C4032D"/>
    <w:rsid w:val="00C403AC"/>
    <w:rsid w:val="00C4045F"/>
    <w:rsid w:val="00C406D5"/>
    <w:rsid w:val="00C40769"/>
    <w:rsid w:val="00C40AA1"/>
    <w:rsid w:val="00C40B29"/>
    <w:rsid w:val="00C40E39"/>
    <w:rsid w:val="00C41276"/>
    <w:rsid w:val="00C41618"/>
    <w:rsid w:val="00C41883"/>
    <w:rsid w:val="00C4211A"/>
    <w:rsid w:val="00C42188"/>
    <w:rsid w:val="00C4259A"/>
    <w:rsid w:val="00C4268E"/>
    <w:rsid w:val="00C42E88"/>
    <w:rsid w:val="00C43502"/>
    <w:rsid w:val="00C4377C"/>
    <w:rsid w:val="00C44116"/>
    <w:rsid w:val="00C44234"/>
    <w:rsid w:val="00C4485B"/>
    <w:rsid w:val="00C4490B"/>
    <w:rsid w:val="00C44C07"/>
    <w:rsid w:val="00C44CEE"/>
    <w:rsid w:val="00C44D82"/>
    <w:rsid w:val="00C45243"/>
    <w:rsid w:val="00C45417"/>
    <w:rsid w:val="00C4547A"/>
    <w:rsid w:val="00C457D5"/>
    <w:rsid w:val="00C457E7"/>
    <w:rsid w:val="00C45B62"/>
    <w:rsid w:val="00C45D73"/>
    <w:rsid w:val="00C46017"/>
    <w:rsid w:val="00C46219"/>
    <w:rsid w:val="00C46417"/>
    <w:rsid w:val="00C4647B"/>
    <w:rsid w:val="00C46827"/>
    <w:rsid w:val="00C46F39"/>
    <w:rsid w:val="00C4799B"/>
    <w:rsid w:val="00C50385"/>
    <w:rsid w:val="00C50782"/>
    <w:rsid w:val="00C50860"/>
    <w:rsid w:val="00C50AB9"/>
    <w:rsid w:val="00C50C33"/>
    <w:rsid w:val="00C51290"/>
    <w:rsid w:val="00C51CA4"/>
    <w:rsid w:val="00C51E42"/>
    <w:rsid w:val="00C523C5"/>
    <w:rsid w:val="00C52408"/>
    <w:rsid w:val="00C52A14"/>
    <w:rsid w:val="00C5319D"/>
    <w:rsid w:val="00C53B81"/>
    <w:rsid w:val="00C54875"/>
    <w:rsid w:val="00C54B03"/>
    <w:rsid w:val="00C54D18"/>
    <w:rsid w:val="00C5512F"/>
    <w:rsid w:val="00C55314"/>
    <w:rsid w:val="00C566A5"/>
    <w:rsid w:val="00C567D9"/>
    <w:rsid w:val="00C56C85"/>
    <w:rsid w:val="00C56CB4"/>
    <w:rsid w:val="00C570C0"/>
    <w:rsid w:val="00C57D08"/>
    <w:rsid w:val="00C6010F"/>
    <w:rsid w:val="00C605CD"/>
    <w:rsid w:val="00C609B6"/>
    <w:rsid w:val="00C60D6F"/>
    <w:rsid w:val="00C6128D"/>
    <w:rsid w:val="00C61A17"/>
    <w:rsid w:val="00C61D41"/>
    <w:rsid w:val="00C61DE9"/>
    <w:rsid w:val="00C61F1C"/>
    <w:rsid w:val="00C62730"/>
    <w:rsid w:val="00C62915"/>
    <w:rsid w:val="00C62CD7"/>
    <w:rsid w:val="00C62D0E"/>
    <w:rsid w:val="00C630B6"/>
    <w:rsid w:val="00C6323E"/>
    <w:rsid w:val="00C633EF"/>
    <w:rsid w:val="00C63798"/>
    <w:rsid w:val="00C63AB1"/>
    <w:rsid w:val="00C63EDE"/>
    <w:rsid w:val="00C63FAF"/>
    <w:rsid w:val="00C642BC"/>
    <w:rsid w:val="00C642D9"/>
    <w:rsid w:val="00C6484B"/>
    <w:rsid w:val="00C64F38"/>
    <w:rsid w:val="00C6512F"/>
    <w:rsid w:val="00C6585B"/>
    <w:rsid w:val="00C65A72"/>
    <w:rsid w:val="00C65A86"/>
    <w:rsid w:val="00C66067"/>
    <w:rsid w:val="00C66220"/>
    <w:rsid w:val="00C66440"/>
    <w:rsid w:val="00C66766"/>
    <w:rsid w:val="00C66B31"/>
    <w:rsid w:val="00C66B88"/>
    <w:rsid w:val="00C66C0F"/>
    <w:rsid w:val="00C66E38"/>
    <w:rsid w:val="00C66F36"/>
    <w:rsid w:val="00C672A0"/>
    <w:rsid w:val="00C67463"/>
    <w:rsid w:val="00C6792B"/>
    <w:rsid w:val="00C67C32"/>
    <w:rsid w:val="00C67ED9"/>
    <w:rsid w:val="00C70422"/>
    <w:rsid w:val="00C70449"/>
    <w:rsid w:val="00C71041"/>
    <w:rsid w:val="00C713B6"/>
    <w:rsid w:val="00C713EF"/>
    <w:rsid w:val="00C7179A"/>
    <w:rsid w:val="00C717BD"/>
    <w:rsid w:val="00C7215F"/>
    <w:rsid w:val="00C72D8E"/>
    <w:rsid w:val="00C72EF9"/>
    <w:rsid w:val="00C73021"/>
    <w:rsid w:val="00C731F3"/>
    <w:rsid w:val="00C7394A"/>
    <w:rsid w:val="00C73DC1"/>
    <w:rsid w:val="00C74770"/>
    <w:rsid w:val="00C74B50"/>
    <w:rsid w:val="00C74C42"/>
    <w:rsid w:val="00C74C82"/>
    <w:rsid w:val="00C74ED8"/>
    <w:rsid w:val="00C75234"/>
    <w:rsid w:val="00C75603"/>
    <w:rsid w:val="00C75DAE"/>
    <w:rsid w:val="00C76222"/>
    <w:rsid w:val="00C7695D"/>
    <w:rsid w:val="00C77047"/>
    <w:rsid w:val="00C7784C"/>
    <w:rsid w:val="00C77A7D"/>
    <w:rsid w:val="00C8013C"/>
    <w:rsid w:val="00C8046F"/>
    <w:rsid w:val="00C80564"/>
    <w:rsid w:val="00C80B00"/>
    <w:rsid w:val="00C80B9B"/>
    <w:rsid w:val="00C80CA2"/>
    <w:rsid w:val="00C8102E"/>
    <w:rsid w:val="00C81538"/>
    <w:rsid w:val="00C81B2B"/>
    <w:rsid w:val="00C81D19"/>
    <w:rsid w:val="00C82217"/>
    <w:rsid w:val="00C82347"/>
    <w:rsid w:val="00C83724"/>
    <w:rsid w:val="00C838A0"/>
    <w:rsid w:val="00C8390A"/>
    <w:rsid w:val="00C83956"/>
    <w:rsid w:val="00C83ADD"/>
    <w:rsid w:val="00C84021"/>
    <w:rsid w:val="00C846CC"/>
    <w:rsid w:val="00C84D5F"/>
    <w:rsid w:val="00C85387"/>
    <w:rsid w:val="00C853C4"/>
    <w:rsid w:val="00C8548E"/>
    <w:rsid w:val="00C8551B"/>
    <w:rsid w:val="00C8566C"/>
    <w:rsid w:val="00C85B64"/>
    <w:rsid w:val="00C85BF7"/>
    <w:rsid w:val="00C8611E"/>
    <w:rsid w:val="00C86892"/>
    <w:rsid w:val="00C86951"/>
    <w:rsid w:val="00C86A23"/>
    <w:rsid w:val="00C86C94"/>
    <w:rsid w:val="00C87034"/>
    <w:rsid w:val="00C872F7"/>
    <w:rsid w:val="00C8775B"/>
    <w:rsid w:val="00C87D85"/>
    <w:rsid w:val="00C90116"/>
    <w:rsid w:val="00C90726"/>
    <w:rsid w:val="00C90A5A"/>
    <w:rsid w:val="00C90C01"/>
    <w:rsid w:val="00C90C3E"/>
    <w:rsid w:val="00C90E7F"/>
    <w:rsid w:val="00C91366"/>
    <w:rsid w:val="00C91949"/>
    <w:rsid w:val="00C91ED1"/>
    <w:rsid w:val="00C92008"/>
    <w:rsid w:val="00C921BF"/>
    <w:rsid w:val="00C9225F"/>
    <w:rsid w:val="00C92591"/>
    <w:rsid w:val="00C92862"/>
    <w:rsid w:val="00C9290C"/>
    <w:rsid w:val="00C92A95"/>
    <w:rsid w:val="00C92E74"/>
    <w:rsid w:val="00C92EFB"/>
    <w:rsid w:val="00C9332C"/>
    <w:rsid w:val="00C934D9"/>
    <w:rsid w:val="00C93515"/>
    <w:rsid w:val="00C9364C"/>
    <w:rsid w:val="00C93880"/>
    <w:rsid w:val="00C939D6"/>
    <w:rsid w:val="00C93F6D"/>
    <w:rsid w:val="00C93FC7"/>
    <w:rsid w:val="00C94025"/>
    <w:rsid w:val="00C944BD"/>
    <w:rsid w:val="00C945F6"/>
    <w:rsid w:val="00C94754"/>
    <w:rsid w:val="00C95140"/>
    <w:rsid w:val="00C95871"/>
    <w:rsid w:val="00C960AF"/>
    <w:rsid w:val="00C9636C"/>
    <w:rsid w:val="00C9679A"/>
    <w:rsid w:val="00C96948"/>
    <w:rsid w:val="00C96B82"/>
    <w:rsid w:val="00C96F0C"/>
    <w:rsid w:val="00C97264"/>
    <w:rsid w:val="00C97CE4"/>
    <w:rsid w:val="00C97FAE"/>
    <w:rsid w:val="00CA015F"/>
    <w:rsid w:val="00CA07CF"/>
    <w:rsid w:val="00CA104E"/>
    <w:rsid w:val="00CA1157"/>
    <w:rsid w:val="00CA136F"/>
    <w:rsid w:val="00CA148F"/>
    <w:rsid w:val="00CA1A8D"/>
    <w:rsid w:val="00CA1B82"/>
    <w:rsid w:val="00CA1CF1"/>
    <w:rsid w:val="00CA2077"/>
    <w:rsid w:val="00CA2305"/>
    <w:rsid w:val="00CA25A5"/>
    <w:rsid w:val="00CA2851"/>
    <w:rsid w:val="00CA29E1"/>
    <w:rsid w:val="00CA2C73"/>
    <w:rsid w:val="00CA39D9"/>
    <w:rsid w:val="00CA3B1F"/>
    <w:rsid w:val="00CA3B67"/>
    <w:rsid w:val="00CA3FF0"/>
    <w:rsid w:val="00CA4304"/>
    <w:rsid w:val="00CA4343"/>
    <w:rsid w:val="00CA43D5"/>
    <w:rsid w:val="00CA4778"/>
    <w:rsid w:val="00CA543D"/>
    <w:rsid w:val="00CA5789"/>
    <w:rsid w:val="00CA58F1"/>
    <w:rsid w:val="00CA590C"/>
    <w:rsid w:val="00CA5B72"/>
    <w:rsid w:val="00CA5C0E"/>
    <w:rsid w:val="00CA5F24"/>
    <w:rsid w:val="00CA6172"/>
    <w:rsid w:val="00CA65A4"/>
    <w:rsid w:val="00CA68EB"/>
    <w:rsid w:val="00CA6EC1"/>
    <w:rsid w:val="00CA6EEA"/>
    <w:rsid w:val="00CA770E"/>
    <w:rsid w:val="00CA7C30"/>
    <w:rsid w:val="00CA7E75"/>
    <w:rsid w:val="00CA7EFB"/>
    <w:rsid w:val="00CB001D"/>
    <w:rsid w:val="00CB0429"/>
    <w:rsid w:val="00CB0E7A"/>
    <w:rsid w:val="00CB128E"/>
    <w:rsid w:val="00CB1325"/>
    <w:rsid w:val="00CB13BA"/>
    <w:rsid w:val="00CB1672"/>
    <w:rsid w:val="00CB1EB1"/>
    <w:rsid w:val="00CB2841"/>
    <w:rsid w:val="00CB2916"/>
    <w:rsid w:val="00CB29CC"/>
    <w:rsid w:val="00CB2C8A"/>
    <w:rsid w:val="00CB2E79"/>
    <w:rsid w:val="00CB3414"/>
    <w:rsid w:val="00CB355E"/>
    <w:rsid w:val="00CB36D4"/>
    <w:rsid w:val="00CB3C61"/>
    <w:rsid w:val="00CB41BC"/>
    <w:rsid w:val="00CB458E"/>
    <w:rsid w:val="00CB46DC"/>
    <w:rsid w:val="00CB4E7A"/>
    <w:rsid w:val="00CB5134"/>
    <w:rsid w:val="00CB546D"/>
    <w:rsid w:val="00CB57E9"/>
    <w:rsid w:val="00CB5833"/>
    <w:rsid w:val="00CB618C"/>
    <w:rsid w:val="00CB61EB"/>
    <w:rsid w:val="00CB6546"/>
    <w:rsid w:val="00CB6EE2"/>
    <w:rsid w:val="00CB7E26"/>
    <w:rsid w:val="00CC0289"/>
    <w:rsid w:val="00CC0E7B"/>
    <w:rsid w:val="00CC0F27"/>
    <w:rsid w:val="00CC18D9"/>
    <w:rsid w:val="00CC1A6A"/>
    <w:rsid w:val="00CC2013"/>
    <w:rsid w:val="00CC2528"/>
    <w:rsid w:val="00CC25C4"/>
    <w:rsid w:val="00CC2715"/>
    <w:rsid w:val="00CC2A5F"/>
    <w:rsid w:val="00CC3074"/>
    <w:rsid w:val="00CC312F"/>
    <w:rsid w:val="00CC316B"/>
    <w:rsid w:val="00CC31BD"/>
    <w:rsid w:val="00CC33B9"/>
    <w:rsid w:val="00CC341F"/>
    <w:rsid w:val="00CC3D25"/>
    <w:rsid w:val="00CC3D9F"/>
    <w:rsid w:val="00CC3F21"/>
    <w:rsid w:val="00CC4104"/>
    <w:rsid w:val="00CC4263"/>
    <w:rsid w:val="00CC45FD"/>
    <w:rsid w:val="00CC47B0"/>
    <w:rsid w:val="00CC4C72"/>
    <w:rsid w:val="00CC5220"/>
    <w:rsid w:val="00CC542E"/>
    <w:rsid w:val="00CC56A1"/>
    <w:rsid w:val="00CC5AAF"/>
    <w:rsid w:val="00CC60F7"/>
    <w:rsid w:val="00CC62A5"/>
    <w:rsid w:val="00CC645E"/>
    <w:rsid w:val="00CC65D3"/>
    <w:rsid w:val="00CC660E"/>
    <w:rsid w:val="00CC6778"/>
    <w:rsid w:val="00CC68AA"/>
    <w:rsid w:val="00CC69B5"/>
    <w:rsid w:val="00CC6CC6"/>
    <w:rsid w:val="00CC6DAB"/>
    <w:rsid w:val="00CC72BE"/>
    <w:rsid w:val="00CC73BF"/>
    <w:rsid w:val="00CC73C7"/>
    <w:rsid w:val="00CC7CE8"/>
    <w:rsid w:val="00CD01B7"/>
    <w:rsid w:val="00CD0E58"/>
    <w:rsid w:val="00CD1034"/>
    <w:rsid w:val="00CD110F"/>
    <w:rsid w:val="00CD157E"/>
    <w:rsid w:val="00CD17D8"/>
    <w:rsid w:val="00CD186A"/>
    <w:rsid w:val="00CD19C4"/>
    <w:rsid w:val="00CD1E54"/>
    <w:rsid w:val="00CD220B"/>
    <w:rsid w:val="00CD23CB"/>
    <w:rsid w:val="00CD2ADA"/>
    <w:rsid w:val="00CD2CF9"/>
    <w:rsid w:val="00CD2D2F"/>
    <w:rsid w:val="00CD34F1"/>
    <w:rsid w:val="00CD35A1"/>
    <w:rsid w:val="00CD36BB"/>
    <w:rsid w:val="00CD3C5B"/>
    <w:rsid w:val="00CD3D3E"/>
    <w:rsid w:val="00CD3D49"/>
    <w:rsid w:val="00CD3E49"/>
    <w:rsid w:val="00CD3F88"/>
    <w:rsid w:val="00CD4B75"/>
    <w:rsid w:val="00CD4F4A"/>
    <w:rsid w:val="00CD4F8E"/>
    <w:rsid w:val="00CD51CD"/>
    <w:rsid w:val="00CD5319"/>
    <w:rsid w:val="00CD5393"/>
    <w:rsid w:val="00CD54BB"/>
    <w:rsid w:val="00CD5F79"/>
    <w:rsid w:val="00CD600F"/>
    <w:rsid w:val="00CD6045"/>
    <w:rsid w:val="00CD64D8"/>
    <w:rsid w:val="00CD6913"/>
    <w:rsid w:val="00CD69FE"/>
    <w:rsid w:val="00CD6B06"/>
    <w:rsid w:val="00CD6BAD"/>
    <w:rsid w:val="00CD7D1A"/>
    <w:rsid w:val="00CE02FD"/>
    <w:rsid w:val="00CE0560"/>
    <w:rsid w:val="00CE05F6"/>
    <w:rsid w:val="00CE0986"/>
    <w:rsid w:val="00CE09B3"/>
    <w:rsid w:val="00CE0AA2"/>
    <w:rsid w:val="00CE0BC4"/>
    <w:rsid w:val="00CE0DB3"/>
    <w:rsid w:val="00CE0F5E"/>
    <w:rsid w:val="00CE1817"/>
    <w:rsid w:val="00CE234E"/>
    <w:rsid w:val="00CE24CA"/>
    <w:rsid w:val="00CE28F0"/>
    <w:rsid w:val="00CE2A4D"/>
    <w:rsid w:val="00CE30D3"/>
    <w:rsid w:val="00CE32D9"/>
    <w:rsid w:val="00CE3CBF"/>
    <w:rsid w:val="00CE3E15"/>
    <w:rsid w:val="00CE4625"/>
    <w:rsid w:val="00CE464E"/>
    <w:rsid w:val="00CE4C17"/>
    <w:rsid w:val="00CE5D94"/>
    <w:rsid w:val="00CE625E"/>
    <w:rsid w:val="00CE63BA"/>
    <w:rsid w:val="00CE6612"/>
    <w:rsid w:val="00CE6EED"/>
    <w:rsid w:val="00CE7241"/>
    <w:rsid w:val="00CE763A"/>
    <w:rsid w:val="00CE7C7B"/>
    <w:rsid w:val="00CF041D"/>
    <w:rsid w:val="00CF0E62"/>
    <w:rsid w:val="00CF0EC9"/>
    <w:rsid w:val="00CF10E7"/>
    <w:rsid w:val="00CF1288"/>
    <w:rsid w:val="00CF1531"/>
    <w:rsid w:val="00CF180A"/>
    <w:rsid w:val="00CF1E7E"/>
    <w:rsid w:val="00CF23D3"/>
    <w:rsid w:val="00CF25C1"/>
    <w:rsid w:val="00CF2FE7"/>
    <w:rsid w:val="00CF381A"/>
    <w:rsid w:val="00CF3B41"/>
    <w:rsid w:val="00CF3F3D"/>
    <w:rsid w:val="00CF41A4"/>
    <w:rsid w:val="00CF44BC"/>
    <w:rsid w:val="00CF4DFB"/>
    <w:rsid w:val="00CF5102"/>
    <w:rsid w:val="00CF5521"/>
    <w:rsid w:val="00CF5C7E"/>
    <w:rsid w:val="00CF7257"/>
    <w:rsid w:val="00CF7567"/>
    <w:rsid w:val="00CF757C"/>
    <w:rsid w:val="00CF7CCA"/>
    <w:rsid w:val="00D0057D"/>
    <w:rsid w:val="00D005F7"/>
    <w:rsid w:val="00D00AF0"/>
    <w:rsid w:val="00D00CE9"/>
    <w:rsid w:val="00D01017"/>
    <w:rsid w:val="00D01838"/>
    <w:rsid w:val="00D0271C"/>
    <w:rsid w:val="00D028BF"/>
    <w:rsid w:val="00D02AFE"/>
    <w:rsid w:val="00D02FFB"/>
    <w:rsid w:val="00D03031"/>
    <w:rsid w:val="00D032FB"/>
    <w:rsid w:val="00D038B7"/>
    <w:rsid w:val="00D03CC9"/>
    <w:rsid w:val="00D03DE2"/>
    <w:rsid w:val="00D04343"/>
    <w:rsid w:val="00D0458E"/>
    <w:rsid w:val="00D04B7D"/>
    <w:rsid w:val="00D04F98"/>
    <w:rsid w:val="00D056E2"/>
    <w:rsid w:val="00D058F9"/>
    <w:rsid w:val="00D05AC4"/>
    <w:rsid w:val="00D0616B"/>
    <w:rsid w:val="00D062D8"/>
    <w:rsid w:val="00D0686C"/>
    <w:rsid w:val="00D06CF0"/>
    <w:rsid w:val="00D07127"/>
    <w:rsid w:val="00D0723F"/>
    <w:rsid w:val="00D07377"/>
    <w:rsid w:val="00D0779B"/>
    <w:rsid w:val="00D077E6"/>
    <w:rsid w:val="00D07F1F"/>
    <w:rsid w:val="00D100D0"/>
    <w:rsid w:val="00D102E2"/>
    <w:rsid w:val="00D10478"/>
    <w:rsid w:val="00D106C0"/>
    <w:rsid w:val="00D111D6"/>
    <w:rsid w:val="00D11658"/>
    <w:rsid w:val="00D1178D"/>
    <w:rsid w:val="00D11ADE"/>
    <w:rsid w:val="00D11E2B"/>
    <w:rsid w:val="00D1310D"/>
    <w:rsid w:val="00D135BA"/>
    <w:rsid w:val="00D135EF"/>
    <w:rsid w:val="00D13A73"/>
    <w:rsid w:val="00D13E38"/>
    <w:rsid w:val="00D13F50"/>
    <w:rsid w:val="00D141A9"/>
    <w:rsid w:val="00D143C2"/>
    <w:rsid w:val="00D144E2"/>
    <w:rsid w:val="00D14B5B"/>
    <w:rsid w:val="00D14C37"/>
    <w:rsid w:val="00D151A7"/>
    <w:rsid w:val="00D1551C"/>
    <w:rsid w:val="00D15717"/>
    <w:rsid w:val="00D15955"/>
    <w:rsid w:val="00D15C56"/>
    <w:rsid w:val="00D15CEB"/>
    <w:rsid w:val="00D15E3F"/>
    <w:rsid w:val="00D15FAC"/>
    <w:rsid w:val="00D161E4"/>
    <w:rsid w:val="00D1654E"/>
    <w:rsid w:val="00D16575"/>
    <w:rsid w:val="00D16BC1"/>
    <w:rsid w:val="00D16BD7"/>
    <w:rsid w:val="00D16E54"/>
    <w:rsid w:val="00D16E8F"/>
    <w:rsid w:val="00D175AE"/>
    <w:rsid w:val="00D17A86"/>
    <w:rsid w:val="00D17C16"/>
    <w:rsid w:val="00D200BA"/>
    <w:rsid w:val="00D20220"/>
    <w:rsid w:val="00D204D0"/>
    <w:rsid w:val="00D2060A"/>
    <w:rsid w:val="00D20CE1"/>
    <w:rsid w:val="00D2106F"/>
    <w:rsid w:val="00D212AC"/>
    <w:rsid w:val="00D2153A"/>
    <w:rsid w:val="00D218C6"/>
    <w:rsid w:val="00D21DB6"/>
    <w:rsid w:val="00D22209"/>
    <w:rsid w:val="00D222A1"/>
    <w:rsid w:val="00D222D4"/>
    <w:rsid w:val="00D22966"/>
    <w:rsid w:val="00D23056"/>
    <w:rsid w:val="00D234F3"/>
    <w:rsid w:val="00D23B06"/>
    <w:rsid w:val="00D23CDE"/>
    <w:rsid w:val="00D23ED1"/>
    <w:rsid w:val="00D243D6"/>
    <w:rsid w:val="00D24A14"/>
    <w:rsid w:val="00D24EFB"/>
    <w:rsid w:val="00D24F20"/>
    <w:rsid w:val="00D24FD3"/>
    <w:rsid w:val="00D24FFC"/>
    <w:rsid w:val="00D257CE"/>
    <w:rsid w:val="00D2671A"/>
    <w:rsid w:val="00D26F3D"/>
    <w:rsid w:val="00D272B3"/>
    <w:rsid w:val="00D27A0D"/>
    <w:rsid w:val="00D27CBA"/>
    <w:rsid w:val="00D27D76"/>
    <w:rsid w:val="00D31282"/>
    <w:rsid w:val="00D31607"/>
    <w:rsid w:val="00D316B4"/>
    <w:rsid w:val="00D31D81"/>
    <w:rsid w:val="00D333FB"/>
    <w:rsid w:val="00D33B9D"/>
    <w:rsid w:val="00D33EF9"/>
    <w:rsid w:val="00D346B4"/>
    <w:rsid w:val="00D34A4A"/>
    <w:rsid w:val="00D3543E"/>
    <w:rsid w:val="00D35526"/>
    <w:rsid w:val="00D35F78"/>
    <w:rsid w:val="00D36466"/>
    <w:rsid w:val="00D3695E"/>
    <w:rsid w:val="00D36C65"/>
    <w:rsid w:val="00D37035"/>
    <w:rsid w:val="00D37731"/>
    <w:rsid w:val="00D37FA8"/>
    <w:rsid w:val="00D4017E"/>
    <w:rsid w:val="00D404E3"/>
    <w:rsid w:val="00D40B43"/>
    <w:rsid w:val="00D40D6B"/>
    <w:rsid w:val="00D40E71"/>
    <w:rsid w:val="00D41C84"/>
    <w:rsid w:val="00D4249D"/>
    <w:rsid w:val="00D430C6"/>
    <w:rsid w:val="00D4318B"/>
    <w:rsid w:val="00D43307"/>
    <w:rsid w:val="00D43348"/>
    <w:rsid w:val="00D439E9"/>
    <w:rsid w:val="00D43A07"/>
    <w:rsid w:val="00D43BA8"/>
    <w:rsid w:val="00D43EFD"/>
    <w:rsid w:val="00D444AC"/>
    <w:rsid w:val="00D44709"/>
    <w:rsid w:val="00D4478A"/>
    <w:rsid w:val="00D44AFA"/>
    <w:rsid w:val="00D45BA8"/>
    <w:rsid w:val="00D45C60"/>
    <w:rsid w:val="00D45CB7"/>
    <w:rsid w:val="00D46C18"/>
    <w:rsid w:val="00D472FD"/>
    <w:rsid w:val="00D47AC7"/>
    <w:rsid w:val="00D47AEF"/>
    <w:rsid w:val="00D47CF0"/>
    <w:rsid w:val="00D50134"/>
    <w:rsid w:val="00D501E0"/>
    <w:rsid w:val="00D5046E"/>
    <w:rsid w:val="00D50672"/>
    <w:rsid w:val="00D5075B"/>
    <w:rsid w:val="00D50ABD"/>
    <w:rsid w:val="00D51568"/>
    <w:rsid w:val="00D51F28"/>
    <w:rsid w:val="00D52461"/>
    <w:rsid w:val="00D5264F"/>
    <w:rsid w:val="00D52C5D"/>
    <w:rsid w:val="00D52FD6"/>
    <w:rsid w:val="00D53269"/>
    <w:rsid w:val="00D534A6"/>
    <w:rsid w:val="00D53561"/>
    <w:rsid w:val="00D53918"/>
    <w:rsid w:val="00D53955"/>
    <w:rsid w:val="00D53DC7"/>
    <w:rsid w:val="00D54084"/>
    <w:rsid w:val="00D541A9"/>
    <w:rsid w:val="00D5468B"/>
    <w:rsid w:val="00D546D5"/>
    <w:rsid w:val="00D54B66"/>
    <w:rsid w:val="00D55007"/>
    <w:rsid w:val="00D553EC"/>
    <w:rsid w:val="00D55609"/>
    <w:rsid w:val="00D5586F"/>
    <w:rsid w:val="00D55A04"/>
    <w:rsid w:val="00D55B4D"/>
    <w:rsid w:val="00D55D6E"/>
    <w:rsid w:val="00D56101"/>
    <w:rsid w:val="00D567ED"/>
    <w:rsid w:val="00D56A91"/>
    <w:rsid w:val="00D57EB6"/>
    <w:rsid w:val="00D60175"/>
    <w:rsid w:val="00D6027D"/>
    <w:rsid w:val="00D60556"/>
    <w:rsid w:val="00D60A41"/>
    <w:rsid w:val="00D60AD3"/>
    <w:rsid w:val="00D60EE5"/>
    <w:rsid w:val="00D61677"/>
    <w:rsid w:val="00D61960"/>
    <w:rsid w:val="00D61ECF"/>
    <w:rsid w:val="00D61FC0"/>
    <w:rsid w:val="00D62036"/>
    <w:rsid w:val="00D62696"/>
    <w:rsid w:val="00D629AF"/>
    <w:rsid w:val="00D62FF4"/>
    <w:rsid w:val="00D637F6"/>
    <w:rsid w:val="00D63BE2"/>
    <w:rsid w:val="00D63D6D"/>
    <w:rsid w:val="00D6457E"/>
    <w:rsid w:val="00D64C85"/>
    <w:rsid w:val="00D65199"/>
    <w:rsid w:val="00D658AC"/>
    <w:rsid w:val="00D65992"/>
    <w:rsid w:val="00D65C57"/>
    <w:rsid w:val="00D65DEA"/>
    <w:rsid w:val="00D66040"/>
    <w:rsid w:val="00D6689B"/>
    <w:rsid w:val="00D66C09"/>
    <w:rsid w:val="00D66DB4"/>
    <w:rsid w:val="00D66EDE"/>
    <w:rsid w:val="00D66FE4"/>
    <w:rsid w:val="00D673A2"/>
    <w:rsid w:val="00D67555"/>
    <w:rsid w:val="00D679FF"/>
    <w:rsid w:val="00D70A0D"/>
    <w:rsid w:val="00D713E1"/>
    <w:rsid w:val="00D7166E"/>
    <w:rsid w:val="00D719AD"/>
    <w:rsid w:val="00D72C7C"/>
    <w:rsid w:val="00D72E95"/>
    <w:rsid w:val="00D72F95"/>
    <w:rsid w:val="00D732B4"/>
    <w:rsid w:val="00D735BC"/>
    <w:rsid w:val="00D73732"/>
    <w:rsid w:val="00D7389F"/>
    <w:rsid w:val="00D73B90"/>
    <w:rsid w:val="00D73C6A"/>
    <w:rsid w:val="00D7437C"/>
    <w:rsid w:val="00D74637"/>
    <w:rsid w:val="00D74837"/>
    <w:rsid w:val="00D74847"/>
    <w:rsid w:val="00D748C1"/>
    <w:rsid w:val="00D74CC7"/>
    <w:rsid w:val="00D74D10"/>
    <w:rsid w:val="00D74D16"/>
    <w:rsid w:val="00D750FF"/>
    <w:rsid w:val="00D75469"/>
    <w:rsid w:val="00D7558B"/>
    <w:rsid w:val="00D755EC"/>
    <w:rsid w:val="00D75A78"/>
    <w:rsid w:val="00D75AB6"/>
    <w:rsid w:val="00D75B98"/>
    <w:rsid w:val="00D768F2"/>
    <w:rsid w:val="00D76CBA"/>
    <w:rsid w:val="00D77006"/>
    <w:rsid w:val="00D77845"/>
    <w:rsid w:val="00D77BD2"/>
    <w:rsid w:val="00D77F92"/>
    <w:rsid w:val="00D80044"/>
    <w:rsid w:val="00D80CE7"/>
    <w:rsid w:val="00D80D84"/>
    <w:rsid w:val="00D80F32"/>
    <w:rsid w:val="00D81813"/>
    <w:rsid w:val="00D81876"/>
    <w:rsid w:val="00D81A16"/>
    <w:rsid w:val="00D81BCE"/>
    <w:rsid w:val="00D83275"/>
    <w:rsid w:val="00D833B5"/>
    <w:rsid w:val="00D8376D"/>
    <w:rsid w:val="00D83874"/>
    <w:rsid w:val="00D83BB2"/>
    <w:rsid w:val="00D84618"/>
    <w:rsid w:val="00D8473F"/>
    <w:rsid w:val="00D84E18"/>
    <w:rsid w:val="00D85207"/>
    <w:rsid w:val="00D859EF"/>
    <w:rsid w:val="00D85DFC"/>
    <w:rsid w:val="00D86091"/>
    <w:rsid w:val="00D861AE"/>
    <w:rsid w:val="00D86538"/>
    <w:rsid w:val="00D86CF9"/>
    <w:rsid w:val="00D87448"/>
    <w:rsid w:val="00D87734"/>
    <w:rsid w:val="00D87793"/>
    <w:rsid w:val="00D87A66"/>
    <w:rsid w:val="00D90906"/>
    <w:rsid w:val="00D90920"/>
    <w:rsid w:val="00D90E29"/>
    <w:rsid w:val="00D90E94"/>
    <w:rsid w:val="00D9103C"/>
    <w:rsid w:val="00D91055"/>
    <w:rsid w:val="00D91526"/>
    <w:rsid w:val="00D916F9"/>
    <w:rsid w:val="00D9184A"/>
    <w:rsid w:val="00D91C1E"/>
    <w:rsid w:val="00D91DCD"/>
    <w:rsid w:val="00D9208E"/>
    <w:rsid w:val="00D92287"/>
    <w:rsid w:val="00D9233E"/>
    <w:rsid w:val="00D92353"/>
    <w:rsid w:val="00D927B6"/>
    <w:rsid w:val="00D92D82"/>
    <w:rsid w:val="00D93D22"/>
    <w:rsid w:val="00D93E6B"/>
    <w:rsid w:val="00D942E0"/>
    <w:rsid w:val="00D94518"/>
    <w:rsid w:val="00D94639"/>
    <w:rsid w:val="00D94685"/>
    <w:rsid w:val="00D954CF"/>
    <w:rsid w:val="00D9566C"/>
    <w:rsid w:val="00D956A9"/>
    <w:rsid w:val="00D95EC4"/>
    <w:rsid w:val="00D96F20"/>
    <w:rsid w:val="00D97114"/>
    <w:rsid w:val="00D97EA8"/>
    <w:rsid w:val="00DA0063"/>
    <w:rsid w:val="00DA00B7"/>
    <w:rsid w:val="00DA02D3"/>
    <w:rsid w:val="00DA06DA"/>
    <w:rsid w:val="00DA0A79"/>
    <w:rsid w:val="00DA0EA9"/>
    <w:rsid w:val="00DA1356"/>
    <w:rsid w:val="00DA1B60"/>
    <w:rsid w:val="00DA207E"/>
    <w:rsid w:val="00DA244C"/>
    <w:rsid w:val="00DA24DE"/>
    <w:rsid w:val="00DA281B"/>
    <w:rsid w:val="00DA39D1"/>
    <w:rsid w:val="00DA3AB0"/>
    <w:rsid w:val="00DA4068"/>
    <w:rsid w:val="00DA4075"/>
    <w:rsid w:val="00DA50C9"/>
    <w:rsid w:val="00DA53E2"/>
    <w:rsid w:val="00DA56A8"/>
    <w:rsid w:val="00DA5A88"/>
    <w:rsid w:val="00DA5B57"/>
    <w:rsid w:val="00DA5F89"/>
    <w:rsid w:val="00DA6085"/>
    <w:rsid w:val="00DA6138"/>
    <w:rsid w:val="00DA6FD2"/>
    <w:rsid w:val="00DA758F"/>
    <w:rsid w:val="00DA7B61"/>
    <w:rsid w:val="00DA7B63"/>
    <w:rsid w:val="00DA7B6A"/>
    <w:rsid w:val="00DA7C82"/>
    <w:rsid w:val="00DA7C98"/>
    <w:rsid w:val="00DA7EA5"/>
    <w:rsid w:val="00DB0B0F"/>
    <w:rsid w:val="00DB0DCB"/>
    <w:rsid w:val="00DB1036"/>
    <w:rsid w:val="00DB11E4"/>
    <w:rsid w:val="00DB12C4"/>
    <w:rsid w:val="00DB151B"/>
    <w:rsid w:val="00DB1976"/>
    <w:rsid w:val="00DB1E6C"/>
    <w:rsid w:val="00DB1EC9"/>
    <w:rsid w:val="00DB20A0"/>
    <w:rsid w:val="00DB236D"/>
    <w:rsid w:val="00DB2849"/>
    <w:rsid w:val="00DB28B2"/>
    <w:rsid w:val="00DB30E8"/>
    <w:rsid w:val="00DB3115"/>
    <w:rsid w:val="00DB3A29"/>
    <w:rsid w:val="00DB3CA2"/>
    <w:rsid w:val="00DB3CF3"/>
    <w:rsid w:val="00DB403E"/>
    <w:rsid w:val="00DB4109"/>
    <w:rsid w:val="00DB4142"/>
    <w:rsid w:val="00DB41C1"/>
    <w:rsid w:val="00DB4224"/>
    <w:rsid w:val="00DB42D5"/>
    <w:rsid w:val="00DB4AA2"/>
    <w:rsid w:val="00DB54EF"/>
    <w:rsid w:val="00DB5CF9"/>
    <w:rsid w:val="00DB6139"/>
    <w:rsid w:val="00DB6372"/>
    <w:rsid w:val="00DB6804"/>
    <w:rsid w:val="00DB7408"/>
    <w:rsid w:val="00DB7638"/>
    <w:rsid w:val="00DC0374"/>
    <w:rsid w:val="00DC055F"/>
    <w:rsid w:val="00DC068A"/>
    <w:rsid w:val="00DC0DFD"/>
    <w:rsid w:val="00DC1061"/>
    <w:rsid w:val="00DC1678"/>
    <w:rsid w:val="00DC17FA"/>
    <w:rsid w:val="00DC1B06"/>
    <w:rsid w:val="00DC1FF3"/>
    <w:rsid w:val="00DC2946"/>
    <w:rsid w:val="00DC2FD1"/>
    <w:rsid w:val="00DC3486"/>
    <w:rsid w:val="00DC3577"/>
    <w:rsid w:val="00DC3642"/>
    <w:rsid w:val="00DC3EC5"/>
    <w:rsid w:val="00DC41E3"/>
    <w:rsid w:val="00DC484A"/>
    <w:rsid w:val="00DC49CE"/>
    <w:rsid w:val="00DC4ADF"/>
    <w:rsid w:val="00DC4B29"/>
    <w:rsid w:val="00DC5433"/>
    <w:rsid w:val="00DC5551"/>
    <w:rsid w:val="00DC59CA"/>
    <w:rsid w:val="00DC65EA"/>
    <w:rsid w:val="00DC6A7F"/>
    <w:rsid w:val="00DC72A0"/>
    <w:rsid w:val="00DC72F1"/>
    <w:rsid w:val="00DC7313"/>
    <w:rsid w:val="00DC732D"/>
    <w:rsid w:val="00DC7389"/>
    <w:rsid w:val="00DC763A"/>
    <w:rsid w:val="00DC7B7C"/>
    <w:rsid w:val="00DC7D19"/>
    <w:rsid w:val="00DC7F60"/>
    <w:rsid w:val="00DC7F7D"/>
    <w:rsid w:val="00DD0108"/>
    <w:rsid w:val="00DD07FB"/>
    <w:rsid w:val="00DD0DD2"/>
    <w:rsid w:val="00DD14A1"/>
    <w:rsid w:val="00DD166A"/>
    <w:rsid w:val="00DD183A"/>
    <w:rsid w:val="00DD1B26"/>
    <w:rsid w:val="00DD1BC0"/>
    <w:rsid w:val="00DD1EA0"/>
    <w:rsid w:val="00DD1EB8"/>
    <w:rsid w:val="00DD218F"/>
    <w:rsid w:val="00DD246B"/>
    <w:rsid w:val="00DD2650"/>
    <w:rsid w:val="00DD2735"/>
    <w:rsid w:val="00DD2B79"/>
    <w:rsid w:val="00DD301C"/>
    <w:rsid w:val="00DD35EE"/>
    <w:rsid w:val="00DD3B66"/>
    <w:rsid w:val="00DD4385"/>
    <w:rsid w:val="00DD460D"/>
    <w:rsid w:val="00DD50DC"/>
    <w:rsid w:val="00DD51C6"/>
    <w:rsid w:val="00DD54D0"/>
    <w:rsid w:val="00DD594D"/>
    <w:rsid w:val="00DD59C4"/>
    <w:rsid w:val="00DD5C70"/>
    <w:rsid w:val="00DD616F"/>
    <w:rsid w:val="00DD6324"/>
    <w:rsid w:val="00DD634B"/>
    <w:rsid w:val="00DD6ABB"/>
    <w:rsid w:val="00DD6B20"/>
    <w:rsid w:val="00DD6EF6"/>
    <w:rsid w:val="00DD744E"/>
    <w:rsid w:val="00DD790D"/>
    <w:rsid w:val="00DE0B90"/>
    <w:rsid w:val="00DE0E6D"/>
    <w:rsid w:val="00DE12FB"/>
    <w:rsid w:val="00DE1685"/>
    <w:rsid w:val="00DE1FF6"/>
    <w:rsid w:val="00DE2161"/>
    <w:rsid w:val="00DE2213"/>
    <w:rsid w:val="00DE25FB"/>
    <w:rsid w:val="00DE28C5"/>
    <w:rsid w:val="00DE2A05"/>
    <w:rsid w:val="00DE2D58"/>
    <w:rsid w:val="00DE3C9F"/>
    <w:rsid w:val="00DE42D5"/>
    <w:rsid w:val="00DE43FC"/>
    <w:rsid w:val="00DE4661"/>
    <w:rsid w:val="00DE46B4"/>
    <w:rsid w:val="00DE4C67"/>
    <w:rsid w:val="00DE5729"/>
    <w:rsid w:val="00DE588D"/>
    <w:rsid w:val="00DE58CC"/>
    <w:rsid w:val="00DE595A"/>
    <w:rsid w:val="00DE5998"/>
    <w:rsid w:val="00DE5A5C"/>
    <w:rsid w:val="00DE5CA3"/>
    <w:rsid w:val="00DE6AFE"/>
    <w:rsid w:val="00DE6D4F"/>
    <w:rsid w:val="00DE7577"/>
    <w:rsid w:val="00DE78B1"/>
    <w:rsid w:val="00DE7E86"/>
    <w:rsid w:val="00DE7F0A"/>
    <w:rsid w:val="00DF06FC"/>
    <w:rsid w:val="00DF0871"/>
    <w:rsid w:val="00DF0B08"/>
    <w:rsid w:val="00DF13E0"/>
    <w:rsid w:val="00DF16D3"/>
    <w:rsid w:val="00DF1B39"/>
    <w:rsid w:val="00DF1DAA"/>
    <w:rsid w:val="00DF1DD0"/>
    <w:rsid w:val="00DF242F"/>
    <w:rsid w:val="00DF3167"/>
    <w:rsid w:val="00DF3AEC"/>
    <w:rsid w:val="00DF3C96"/>
    <w:rsid w:val="00DF4077"/>
    <w:rsid w:val="00DF43CD"/>
    <w:rsid w:val="00DF4ABF"/>
    <w:rsid w:val="00DF59F2"/>
    <w:rsid w:val="00DF5CF0"/>
    <w:rsid w:val="00DF5FFB"/>
    <w:rsid w:val="00DF6044"/>
    <w:rsid w:val="00DF60A1"/>
    <w:rsid w:val="00DF629A"/>
    <w:rsid w:val="00DF64E1"/>
    <w:rsid w:val="00DF6533"/>
    <w:rsid w:val="00DF6581"/>
    <w:rsid w:val="00DF6991"/>
    <w:rsid w:val="00DF6C4D"/>
    <w:rsid w:val="00DF72FF"/>
    <w:rsid w:val="00DF74A6"/>
    <w:rsid w:val="00DF7F12"/>
    <w:rsid w:val="00E000EF"/>
    <w:rsid w:val="00E001E2"/>
    <w:rsid w:val="00E002A0"/>
    <w:rsid w:val="00E00720"/>
    <w:rsid w:val="00E00E87"/>
    <w:rsid w:val="00E012D5"/>
    <w:rsid w:val="00E012D9"/>
    <w:rsid w:val="00E014EA"/>
    <w:rsid w:val="00E0153F"/>
    <w:rsid w:val="00E018BC"/>
    <w:rsid w:val="00E01B67"/>
    <w:rsid w:val="00E01F99"/>
    <w:rsid w:val="00E02114"/>
    <w:rsid w:val="00E0245D"/>
    <w:rsid w:val="00E025A1"/>
    <w:rsid w:val="00E02775"/>
    <w:rsid w:val="00E02818"/>
    <w:rsid w:val="00E0318A"/>
    <w:rsid w:val="00E035D1"/>
    <w:rsid w:val="00E0360F"/>
    <w:rsid w:val="00E03C0A"/>
    <w:rsid w:val="00E03F40"/>
    <w:rsid w:val="00E041CF"/>
    <w:rsid w:val="00E05571"/>
    <w:rsid w:val="00E05FAF"/>
    <w:rsid w:val="00E06CE4"/>
    <w:rsid w:val="00E06D91"/>
    <w:rsid w:val="00E10185"/>
    <w:rsid w:val="00E10897"/>
    <w:rsid w:val="00E110DE"/>
    <w:rsid w:val="00E11AB0"/>
    <w:rsid w:val="00E12617"/>
    <w:rsid w:val="00E12A35"/>
    <w:rsid w:val="00E12CE2"/>
    <w:rsid w:val="00E12FB5"/>
    <w:rsid w:val="00E1343E"/>
    <w:rsid w:val="00E13461"/>
    <w:rsid w:val="00E13762"/>
    <w:rsid w:val="00E137CD"/>
    <w:rsid w:val="00E1397F"/>
    <w:rsid w:val="00E13E79"/>
    <w:rsid w:val="00E141B4"/>
    <w:rsid w:val="00E14480"/>
    <w:rsid w:val="00E14788"/>
    <w:rsid w:val="00E14B10"/>
    <w:rsid w:val="00E14BDA"/>
    <w:rsid w:val="00E14D57"/>
    <w:rsid w:val="00E15364"/>
    <w:rsid w:val="00E160AD"/>
    <w:rsid w:val="00E168D5"/>
    <w:rsid w:val="00E16A0A"/>
    <w:rsid w:val="00E16E61"/>
    <w:rsid w:val="00E172CC"/>
    <w:rsid w:val="00E17717"/>
    <w:rsid w:val="00E177EE"/>
    <w:rsid w:val="00E179B4"/>
    <w:rsid w:val="00E17FFB"/>
    <w:rsid w:val="00E201DE"/>
    <w:rsid w:val="00E20569"/>
    <w:rsid w:val="00E208BC"/>
    <w:rsid w:val="00E20C17"/>
    <w:rsid w:val="00E20C85"/>
    <w:rsid w:val="00E20FB1"/>
    <w:rsid w:val="00E21079"/>
    <w:rsid w:val="00E2108C"/>
    <w:rsid w:val="00E21806"/>
    <w:rsid w:val="00E21EB4"/>
    <w:rsid w:val="00E2209A"/>
    <w:rsid w:val="00E22B64"/>
    <w:rsid w:val="00E22C05"/>
    <w:rsid w:val="00E236F4"/>
    <w:rsid w:val="00E2371C"/>
    <w:rsid w:val="00E23B74"/>
    <w:rsid w:val="00E23BEF"/>
    <w:rsid w:val="00E24A97"/>
    <w:rsid w:val="00E24F8B"/>
    <w:rsid w:val="00E25170"/>
    <w:rsid w:val="00E25277"/>
    <w:rsid w:val="00E2528F"/>
    <w:rsid w:val="00E2534A"/>
    <w:rsid w:val="00E264A9"/>
    <w:rsid w:val="00E2658B"/>
    <w:rsid w:val="00E26965"/>
    <w:rsid w:val="00E26CB8"/>
    <w:rsid w:val="00E27214"/>
    <w:rsid w:val="00E27586"/>
    <w:rsid w:val="00E27704"/>
    <w:rsid w:val="00E2781B"/>
    <w:rsid w:val="00E27980"/>
    <w:rsid w:val="00E27AB6"/>
    <w:rsid w:val="00E27F5C"/>
    <w:rsid w:val="00E30303"/>
    <w:rsid w:val="00E308E4"/>
    <w:rsid w:val="00E30DC3"/>
    <w:rsid w:val="00E3112E"/>
    <w:rsid w:val="00E31A6B"/>
    <w:rsid w:val="00E31D0A"/>
    <w:rsid w:val="00E32C84"/>
    <w:rsid w:val="00E3303D"/>
    <w:rsid w:val="00E3370F"/>
    <w:rsid w:val="00E33BCF"/>
    <w:rsid w:val="00E33C4D"/>
    <w:rsid w:val="00E33D7B"/>
    <w:rsid w:val="00E33E30"/>
    <w:rsid w:val="00E33E76"/>
    <w:rsid w:val="00E34096"/>
    <w:rsid w:val="00E34513"/>
    <w:rsid w:val="00E34C86"/>
    <w:rsid w:val="00E34CFF"/>
    <w:rsid w:val="00E35017"/>
    <w:rsid w:val="00E356F9"/>
    <w:rsid w:val="00E36804"/>
    <w:rsid w:val="00E3680D"/>
    <w:rsid w:val="00E3682C"/>
    <w:rsid w:val="00E36B6D"/>
    <w:rsid w:val="00E36D2E"/>
    <w:rsid w:val="00E37664"/>
    <w:rsid w:val="00E376DC"/>
    <w:rsid w:val="00E379A1"/>
    <w:rsid w:val="00E37C69"/>
    <w:rsid w:val="00E37CAA"/>
    <w:rsid w:val="00E37E70"/>
    <w:rsid w:val="00E40869"/>
    <w:rsid w:val="00E40B44"/>
    <w:rsid w:val="00E40E38"/>
    <w:rsid w:val="00E40EC6"/>
    <w:rsid w:val="00E40F1A"/>
    <w:rsid w:val="00E41237"/>
    <w:rsid w:val="00E41292"/>
    <w:rsid w:val="00E413E6"/>
    <w:rsid w:val="00E414A7"/>
    <w:rsid w:val="00E4163A"/>
    <w:rsid w:val="00E41B85"/>
    <w:rsid w:val="00E41C11"/>
    <w:rsid w:val="00E41DEF"/>
    <w:rsid w:val="00E42742"/>
    <w:rsid w:val="00E427DF"/>
    <w:rsid w:val="00E42854"/>
    <w:rsid w:val="00E429A5"/>
    <w:rsid w:val="00E42BF7"/>
    <w:rsid w:val="00E42CFD"/>
    <w:rsid w:val="00E42FF3"/>
    <w:rsid w:val="00E43267"/>
    <w:rsid w:val="00E43690"/>
    <w:rsid w:val="00E43F2C"/>
    <w:rsid w:val="00E44893"/>
    <w:rsid w:val="00E448C8"/>
    <w:rsid w:val="00E454E3"/>
    <w:rsid w:val="00E45971"/>
    <w:rsid w:val="00E45D9B"/>
    <w:rsid w:val="00E4604E"/>
    <w:rsid w:val="00E46078"/>
    <w:rsid w:val="00E463D6"/>
    <w:rsid w:val="00E46A92"/>
    <w:rsid w:val="00E478EE"/>
    <w:rsid w:val="00E47BE7"/>
    <w:rsid w:val="00E47C4C"/>
    <w:rsid w:val="00E500B5"/>
    <w:rsid w:val="00E505E3"/>
    <w:rsid w:val="00E516B3"/>
    <w:rsid w:val="00E5224B"/>
    <w:rsid w:val="00E52413"/>
    <w:rsid w:val="00E52435"/>
    <w:rsid w:val="00E524E8"/>
    <w:rsid w:val="00E525AF"/>
    <w:rsid w:val="00E52630"/>
    <w:rsid w:val="00E52A42"/>
    <w:rsid w:val="00E52AD4"/>
    <w:rsid w:val="00E52E68"/>
    <w:rsid w:val="00E52EBB"/>
    <w:rsid w:val="00E530CD"/>
    <w:rsid w:val="00E53116"/>
    <w:rsid w:val="00E53806"/>
    <w:rsid w:val="00E53BB6"/>
    <w:rsid w:val="00E53E82"/>
    <w:rsid w:val="00E546AB"/>
    <w:rsid w:val="00E547AC"/>
    <w:rsid w:val="00E54B9E"/>
    <w:rsid w:val="00E55739"/>
    <w:rsid w:val="00E566FA"/>
    <w:rsid w:val="00E568C0"/>
    <w:rsid w:val="00E5703B"/>
    <w:rsid w:val="00E57151"/>
    <w:rsid w:val="00E578F5"/>
    <w:rsid w:val="00E57A37"/>
    <w:rsid w:val="00E606E5"/>
    <w:rsid w:val="00E60831"/>
    <w:rsid w:val="00E60A24"/>
    <w:rsid w:val="00E60ACC"/>
    <w:rsid w:val="00E60C24"/>
    <w:rsid w:val="00E60E12"/>
    <w:rsid w:val="00E60F29"/>
    <w:rsid w:val="00E6157B"/>
    <w:rsid w:val="00E62086"/>
    <w:rsid w:val="00E622E1"/>
    <w:rsid w:val="00E632C0"/>
    <w:rsid w:val="00E635FF"/>
    <w:rsid w:val="00E63A12"/>
    <w:rsid w:val="00E6484F"/>
    <w:rsid w:val="00E6505B"/>
    <w:rsid w:val="00E65428"/>
    <w:rsid w:val="00E655BA"/>
    <w:rsid w:val="00E65843"/>
    <w:rsid w:val="00E658EA"/>
    <w:rsid w:val="00E65AC6"/>
    <w:rsid w:val="00E65F1C"/>
    <w:rsid w:val="00E66093"/>
    <w:rsid w:val="00E66578"/>
    <w:rsid w:val="00E66969"/>
    <w:rsid w:val="00E669A8"/>
    <w:rsid w:val="00E669E3"/>
    <w:rsid w:val="00E66B96"/>
    <w:rsid w:val="00E66ED5"/>
    <w:rsid w:val="00E67605"/>
    <w:rsid w:val="00E6760A"/>
    <w:rsid w:val="00E67D82"/>
    <w:rsid w:val="00E7018B"/>
    <w:rsid w:val="00E708F2"/>
    <w:rsid w:val="00E71197"/>
    <w:rsid w:val="00E71AD6"/>
    <w:rsid w:val="00E72A4C"/>
    <w:rsid w:val="00E72C6F"/>
    <w:rsid w:val="00E72E4C"/>
    <w:rsid w:val="00E7324E"/>
    <w:rsid w:val="00E7353A"/>
    <w:rsid w:val="00E736E5"/>
    <w:rsid w:val="00E73B25"/>
    <w:rsid w:val="00E73F98"/>
    <w:rsid w:val="00E74658"/>
    <w:rsid w:val="00E746AF"/>
    <w:rsid w:val="00E746E9"/>
    <w:rsid w:val="00E74A48"/>
    <w:rsid w:val="00E74F6A"/>
    <w:rsid w:val="00E757E5"/>
    <w:rsid w:val="00E758DC"/>
    <w:rsid w:val="00E75AF9"/>
    <w:rsid w:val="00E75B2B"/>
    <w:rsid w:val="00E761B6"/>
    <w:rsid w:val="00E76B83"/>
    <w:rsid w:val="00E77774"/>
    <w:rsid w:val="00E77847"/>
    <w:rsid w:val="00E77AF7"/>
    <w:rsid w:val="00E77B4D"/>
    <w:rsid w:val="00E8012D"/>
    <w:rsid w:val="00E801DE"/>
    <w:rsid w:val="00E8027E"/>
    <w:rsid w:val="00E80394"/>
    <w:rsid w:val="00E8045F"/>
    <w:rsid w:val="00E80999"/>
    <w:rsid w:val="00E80DCB"/>
    <w:rsid w:val="00E811CE"/>
    <w:rsid w:val="00E8182D"/>
    <w:rsid w:val="00E8187D"/>
    <w:rsid w:val="00E81E52"/>
    <w:rsid w:val="00E81EB0"/>
    <w:rsid w:val="00E828A8"/>
    <w:rsid w:val="00E83835"/>
    <w:rsid w:val="00E83E74"/>
    <w:rsid w:val="00E84001"/>
    <w:rsid w:val="00E840F8"/>
    <w:rsid w:val="00E8462D"/>
    <w:rsid w:val="00E8465F"/>
    <w:rsid w:val="00E84CE0"/>
    <w:rsid w:val="00E84E17"/>
    <w:rsid w:val="00E8542D"/>
    <w:rsid w:val="00E85905"/>
    <w:rsid w:val="00E8612C"/>
    <w:rsid w:val="00E86274"/>
    <w:rsid w:val="00E86484"/>
    <w:rsid w:val="00E86730"/>
    <w:rsid w:val="00E86A0D"/>
    <w:rsid w:val="00E87881"/>
    <w:rsid w:val="00E87BD1"/>
    <w:rsid w:val="00E9078D"/>
    <w:rsid w:val="00E909D3"/>
    <w:rsid w:val="00E90D8B"/>
    <w:rsid w:val="00E90DE9"/>
    <w:rsid w:val="00E9175B"/>
    <w:rsid w:val="00E91887"/>
    <w:rsid w:val="00E92E94"/>
    <w:rsid w:val="00E93180"/>
    <w:rsid w:val="00E9330F"/>
    <w:rsid w:val="00E93397"/>
    <w:rsid w:val="00E93D65"/>
    <w:rsid w:val="00E9450E"/>
    <w:rsid w:val="00E94BA9"/>
    <w:rsid w:val="00E94BEC"/>
    <w:rsid w:val="00E94F9F"/>
    <w:rsid w:val="00E951E1"/>
    <w:rsid w:val="00E95250"/>
    <w:rsid w:val="00E95625"/>
    <w:rsid w:val="00E95675"/>
    <w:rsid w:val="00E956B8"/>
    <w:rsid w:val="00E95DE9"/>
    <w:rsid w:val="00E960CF"/>
    <w:rsid w:val="00E96644"/>
    <w:rsid w:val="00E96730"/>
    <w:rsid w:val="00E96821"/>
    <w:rsid w:val="00E969F8"/>
    <w:rsid w:val="00E96D61"/>
    <w:rsid w:val="00E96E05"/>
    <w:rsid w:val="00E96F89"/>
    <w:rsid w:val="00E971F8"/>
    <w:rsid w:val="00E978DF"/>
    <w:rsid w:val="00E97917"/>
    <w:rsid w:val="00E97D67"/>
    <w:rsid w:val="00E97D8D"/>
    <w:rsid w:val="00EA053C"/>
    <w:rsid w:val="00EA0807"/>
    <w:rsid w:val="00EA0F66"/>
    <w:rsid w:val="00EA11CA"/>
    <w:rsid w:val="00EA1330"/>
    <w:rsid w:val="00EA160A"/>
    <w:rsid w:val="00EA180B"/>
    <w:rsid w:val="00EA1915"/>
    <w:rsid w:val="00EA1BFB"/>
    <w:rsid w:val="00EA215E"/>
    <w:rsid w:val="00EA2673"/>
    <w:rsid w:val="00EA26AA"/>
    <w:rsid w:val="00EA29E6"/>
    <w:rsid w:val="00EA2FFB"/>
    <w:rsid w:val="00EA359F"/>
    <w:rsid w:val="00EA449F"/>
    <w:rsid w:val="00EA46C7"/>
    <w:rsid w:val="00EA525E"/>
    <w:rsid w:val="00EA5BD5"/>
    <w:rsid w:val="00EA6466"/>
    <w:rsid w:val="00EA6A57"/>
    <w:rsid w:val="00EA6E72"/>
    <w:rsid w:val="00EA6F0B"/>
    <w:rsid w:val="00EA7789"/>
    <w:rsid w:val="00EA78A9"/>
    <w:rsid w:val="00EA7A0E"/>
    <w:rsid w:val="00EA7CF3"/>
    <w:rsid w:val="00EB00D0"/>
    <w:rsid w:val="00EB0132"/>
    <w:rsid w:val="00EB0517"/>
    <w:rsid w:val="00EB0773"/>
    <w:rsid w:val="00EB1386"/>
    <w:rsid w:val="00EB175E"/>
    <w:rsid w:val="00EB1B9D"/>
    <w:rsid w:val="00EB1E7B"/>
    <w:rsid w:val="00EB2287"/>
    <w:rsid w:val="00EB22FE"/>
    <w:rsid w:val="00EB3078"/>
    <w:rsid w:val="00EB30A6"/>
    <w:rsid w:val="00EB3119"/>
    <w:rsid w:val="00EB318D"/>
    <w:rsid w:val="00EB3872"/>
    <w:rsid w:val="00EB3BDC"/>
    <w:rsid w:val="00EB43E3"/>
    <w:rsid w:val="00EB4B61"/>
    <w:rsid w:val="00EB4B81"/>
    <w:rsid w:val="00EB4BEE"/>
    <w:rsid w:val="00EB53BF"/>
    <w:rsid w:val="00EB550D"/>
    <w:rsid w:val="00EB57B9"/>
    <w:rsid w:val="00EB5A4A"/>
    <w:rsid w:val="00EB5A6D"/>
    <w:rsid w:val="00EB5A83"/>
    <w:rsid w:val="00EB5AD9"/>
    <w:rsid w:val="00EB5B89"/>
    <w:rsid w:val="00EB5F21"/>
    <w:rsid w:val="00EB6072"/>
    <w:rsid w:val="00EB63DB"/>
    <w:rsid w:val="00EB669F"/>
    <w:rsid w:val="00EB6EB9"/>
    <w:rsid w:val="00EB7561"/>
    <w:rsid w:val="00EB7602"/>
    <w:rsid w:val="00EB7848"/>
    <w:rsid w:val="00EB7BE6"/>
    <w:rsid w:val="00EB7CA5"/>
    <w:rsid w:val="00EC023D"/>
    <w:rsid w:val="00EC0347"/>
    <w:rsid w:val="00EC05E0"/>
    <w:rsid w:val="00EC064F"/>
    <w:rsid w:val="00EC0974"/>
    <w:rsid w:val="00EC13BD"/>
    <w:rsid w:val="00EC155A"/>
    <w:rsid w:val="00EC15D4"/>
    <w:rsid w:val="00EC16F5"/>
    <w:rsid w:val="00EC17E0"/>
    <w:rsid w:val="00EC1A36"/>
    <w:rsid w:val="00EC1A94"/>
    <w:rsid w:val="00EC2027"/>
    <w:rsid w:val="00EC220D"/>
    <w:rsid w:val="00EC2387"/>
    <w:rsid w:val="00EC23D2"/>
    <w:rsid w:val="00EC2983"/>
    <w:rsid w:val="00EC31CC"/>
    <w:rsid w:val="00EC3532"/>
    <w:rsid w:val="00EC3A27"/>
    <w:rsid w:val="00EC3C8B"/>
    <w:rsid w:val="00EC3EFC"/>
    <w:rsid w:val="00EC54D1"/>
    <w:rsid w:val="00EC5B9A"/>
    <w:rsid w:val="00EC5DB6"/>
    <w:rsid w:val="00EC5E61"/>
    <w:rsid w:val="00EC603C"/>
    <w:rsid w:val="00EC6626"/>
    <w:rsid w:val="00EC6A4F"/>
    <w:rsid w:val="00EC6E3A"/>
    <w:rsid w:val="00EC6FC4"/>
    <w:rsid w:val="00EC77F7"/>
    <w:rsid w:val="00EC7CF8"/>
    <w:rsid w:val="00EC7E9D"/>
    <w:rsid w:val="00EC7F76"/>
    <w:rsid w:val="00ED020B"/>
    <w:rsid w:val="00ED061C"/>
    <w:rsid w:val="00ED070D"/>
    <w:rsid w:val="00ED09F0"/>
    <w:rsid w:val="00ED0B36"/>
    <w:rsid w:val="00ED1601"/>
    <w:rsid w:val="00ED168E"/>
    <w:rsid w:val="00ED18A0"/>
    <w:rsid w:val="00ED277B"/>
    <w:rsid w:val="00ED2D00"/>
    <w:rsid w:val="00ED2DA0"/>
    <w:rsid w:val="00ED33E2"/>
    <w:rsid w:val="00ED3A5A"/>
    <w:rsid w:val="00ED3F40"/>
    <w:rsid w:val="00ED4275"/>
    <w:rsid w:val="00ED452D"/>
    <w:rsid w:val="00ED45DC"/>
    <w:rsid w:val="00ED49F9"/>
    <w:rsid w:val="00ED5E5A"/>
    <w:rsid w:val="00ED5FA8"/>
    <w:rsid w:val="00ED634D"/>
    <w:rsid w:val="00ED6815"/>
    <w:rsid w:val="00ED687E"/>
    <w:rsid w:val="00ED69C1"/>
    <w:rsid w:val="00ED7047"/>
    <w:rsid w:val="00ED7A0A"/>
    <w:rsid w:val="00EE0048"/>
    <w:rsid w:val="00EE05D9"/>
    <w:rsid w:val="00EE07C1"/>
    <w:rsid w:val="00EE0B4E"/>
    <w:rsid w:val="00EE0D46"/>
    <w:rsid w:val="00EE134D"/>
    <w:rsid w:val="00EE179A"/>
    <w:rsid w:val="00EE1D2E"/>
    <w:rsid w:val="00EE20CF"/>
    <w:rsid w:val="00EE24B3"/>
    <w:rsid w:val="00EE294A"/>
    <w:rsid w:val="00EE299A"/>
    <w:rsid w:val="00EE2C48"/>
    <w:rsid w:val="00EE31F4"/>
    <w:rsid w:val="00EE34AE"/>
    <w:rsid w:val="00EE3F89"/>
    <w:rsid w:val="00EE4279"/>
    <w:rsid w:val="00EE4950"/>
    <w:rsid w:val="00EE4983"/>
    <w:rsid w:val="00EE539B"/>
    <w:rsid w:val="00EE5429"/>
    <w:rsid w:val="00EE57BB"/>
    <w:rsid w:val="00EE5CEB"/>
    <w:rsid w:val="00EE5D4D"/>
    <w:rsid w:val="00EE5DBD"/>
    <w:rsid w:val="00EE608A"/>
    <w:rsid w:val="00EE627F"/>
    <w:rsid w:val="00EE6358"/>
    <w:rsid w:val="00EE6452"/>
    <w:rsid w:val="00EE6680"/>
    <w:rsid w:val="00EE67C7"/>
    <w:rsid w:val="00EE6EA4"/>
    <w:rsid w:val="00EE727D"/>
    <w:rsid w:val="00EE7538"/>
    <w:rsid w:val="00EF0AB4"/>
    <w:rsid w:val="00EF0B95"/>
    <w:rsid w:val="00EF126A"/>
    <w:rsid w:val="00EF1B27"/>
    <w:rsid w:val="00EF2396"/>
    <w:rsid w:val="00EF2567"/>
    <w:rsid w:val="00EF2579"/>
    <w:rsid w:val="00EF262C"/>
    <w:rsid w:val="00EF279E"/>
    <w:rsid w:val="00EF2C30"/>
    <w:rsid w:val="00EF3420"/>
    <w:rsid w:val="00EF3776"/>
    <w:rsid w:val="00EF3D4F"/>
    <w:rsid w:val="00EF3ED8"/>
    <w:rsid w:val="00EF483A"/>
    <w:rsid w:val="00EF49C3"/>
    <w:rsid w:val="00EF4B7E"/>
    <w:rsid w:val="00EF4CC4"/>
    <w:rsid w:val="00EF4D22"/>
    <w:rsid w:val="00EF4D34"/>
    <w:rsid w:val="00EF57F1"/>
    <w:rsid w:val="00EF611C"/>
    <w:rsid w:val="00EF6410"/>
    <w:rsid w:val="00EF6487"/>
    <w:rsid w:val="00EF64D3"/>
    <w:rsid w:val="00EF68E3"/>
    <w:rsid w:val="00EF6C0B"/>
    <w:rsid w:val="00EF6DC9"/>
    <w:rsid w:val="00EF71B0"/>
    <w:rsid w:val="00EF72C7"/>
    <w:rsid w:val="00EF76B3"/>
    <w:rsid w:val="00EF7BF8"/>
    <w:rsid w:val="00EF7F43"/>
    <w:rsid w:val="00EF7F65"/>
    <w:rsid w:val="00F002EC"/>
    <w:rsid w:val="00F006BC"/>
    <w:rsid w:val="00F006C3"/>
    <w:rsid w:val="00F00DBB"/>
    <w:rsid w:val="00F01517"/>
    <w:rsid w:val="00F01630"/>
    <w:rsid w:val="00F01BC0"/>
    <w:rsid w:val="00F01F1E"/>
    <w:rsid w:val="00F02D0E"/>
    <w:rsid w:val="00F030A6"/>
    <w:rsid w:val="00F031A6"/>
    <w:rsid w:val="00F03234"/>
    <w:rsid w:val="00F0334D"/>
    <w:rsid w:val="00F0338D"/>
    <w:rsid w:val="00F033AE"/>
    <w:rsid w:val="00F03C5A"/>
    <w:rsid w:val="00F03DB2"/>
    <w:rsid w:val="00F04480"/>
    <w:rsid w:val="00F045A4"/>
    <w:rsid w:val="00F047FF"/>
    <w:rsid w:val="00F04CAC"/>
    <w:rsid w:val="00F04DC4"/>
    <w:rsid w:val="00F04E47"/>
    <w:rsid w:val="00F05059"/>
    <w:rsid w:val="00F055C7"/>
    <w:rsid w:val="00F05B06"/>
    <w:rsid w:val="00F05FD4"/>
    <w:rsid w:val="00F061D8"/>
    <w:rsid w:val="00F0620C"/>
    <w:rsid w:val="00F062FC"/>
    <w:rsid w:val="00F064DA"/>
    <w:rsid w:val="00F066F2"/>
    <w:rsid w:val="00F0680B"/>
    <w:rsid w:val="00F071B4"/>
    <w:rsid w:val="00F07242"/>
    <w:rsid w:val="00F07440"/>
    <w:rsid w:val="00F07A15"/>
    <w:rsid w:val="00F10317"/>
    <w:rsid w:val="00F105FA"/>
    <w:rsid w:val="00F10B1A"/>
    <w:rsid w:val="00F10BAC"/>
    <w:rsid w:val="00F1104E"/>
    <w:rsid w:val="00F113E0"/>
    <w:rsid w:val="00F116D0"/>
    <w:rsid w:val="00F121C1"/>
    <w:rsid w:val="00F1271C"/>
    <w:rsid w:val="00F129DE"/>
    <w:rsid w:val="00F12B76"/>
    <w:rsid w:val="00F12E79"/>
    <w:rsid w:val="00F1345A"/>
    <w:rsid w:val="00F139E0"/>
    <w:rsid w:val="00F1417D"/>
    <w:rsid w:val="00F1430C"/>
    <w:rsid w:val="00F14E37"/>
    <w:rsid w:val="00F151F2"/>
    <w:rsid w:val="00F153D3"/>
    <w:rsid w:val="00F15451"/>
    <w:rsid w:val="00F154EB"/>
    <w:rsid w:val="00F162E8"/>
    <w:rsid w:val="00F16558"/>
    <w:rsid w:val="00F17B46"/>
    <w:rsid w:val="00F17C51"/>
    <w:rsid w:val="00F202BE"/>
    <w:rsid w:val="00F204A6"/>
    <w:rsid w:val="00F21563"/>
    <w:rsid w:val="00F2220F"/>
    <w:rsid w:val="00F2259D"/>
    <w:rsid w:val="00F22635"/>
    <w:rsid w:val="00F226AF"/>
    <w:rsid w:val="00F22832"/>
    <w:rsid w:val="00F2340A"/>
    <w:rsid w:val="00F23CD1"/>
    <w:rsid w:val="00F2422D"/>
    <w:rsid w:val="00F24809"/>
    <w:rsid w:val="00F24AC3"/>
    <w:rsid w:val="00F24B10"/>
    <w:rsid w:val="00F24C88"/>
    <w:rsid w:val="00F25733"/>
    <w:rsid w:val="00F25C07"/>
    <w:rsid w:val="00F25E3F"/>
    <w:rsid w:val="00F261A6"/>
    <w:rsid w:val="00F26A0D"/>
    <w:rsid w:val="00F26CE5"/>
    <w:rsid w:val="00F26E8F"/>
    <w:rsid w:val="00F26F13"/>
    <w:rsid w:val="00F274D9"/>
    <w:rsid w:val="00F275AC"/>
    <w:rsid w:val="00F27968"/>
    <w:rsid w:val="00F27B9B"/>
    <w:rsid w:val="00F305B6"/>
    <w:rsid w:val="00F307A3"/>
    <w:rsid w:val="00F30D54"/>
    <w:rsid w:val="00F30E32"/>
    <w:rsid w:val="00F30F06"/>
    <w:rsid w:val="00F311A9"/>
    <w:rsid w:val="00F3123D"/>
    <w:rsid w:val="00F31463"/>
    <w:rsid w:val="00F31476"/>
    <w:rsid w:val="00F31C34"/>
    <w:rsid w:val="00F3227A"/>
    <w:rsid w:val="00F3234C"/>
    <w:rsid w:val="00F32653"/>
    <w:rsid w:val="00F32C70"/>
    <w:rsid w:val="00F32EF1"/>
    <w:rsid w:val="00F33023"/>
    <w:rsid w:val="00F333C3"/>
    <w:rsid w:val="00F337A4"/>
    <w:rsid w:val="00F341DE"/>
    <w:rsid w:val="00F343A7"/>
    <w:rsid w:val="00F34738"/>
    <w:rsid w:val="00F358D6"/>
    <w:rsid w:val="00F35ED3"/>
    <w:rsid w:val="00F3615F"/>
    <w:rsid w:val="00F36355"/>
    <w:rsid w:val="00F36548"/>
    <w:rsid w:val="00F36BA5"/>
    <w:rsid w:val="00F36FA1"/>
    <w:rsid w:val="00F379E0"/>
    <w:rsid w:val="00F37B82"/>
    <w:rsid w:val="00F40080"/>
    <w:rsid w:val="00F4064C"/>
    <w:rsid w:val="00F4073B"/>
    <w:rsid w:val="00F4090E"/>
    <w:rsid w:val="00F4102B"/>
    <w:rsid w:val="00F416B8"/>
    <w:rsid w:val="00F4219C"/>
    <w:rsid w:val="00F4224F"/>
    <w:rsid w:val="00F4234D"/>
    <w:rsid w:val="00F4258D"/>
    <w:rsid w:val="00F42784"/>
    <w:rsid w:val="00F42872"/>
    <w:rsid w:val="00F42C88"/>
    <w:rsid w:val="00F42EC3"/>
    <w:rsid w:val="00F43016"/>
    <w:rsid w:val="00F43165"/>
    <w:rsid w:val="00F43342"/>
    <w:rsid w:val="00F434DC"/>
    <w:rsid w:val="00F43784"/>
    <w:rsid w:val="00F447B3"/>
    <w:rsid w:val="00F448B3"/>
    <w:rsid w:val="00F44CE1"/>
    <w:rsid w:val="00F4588D"/>
    <w:rsid w:val="00F45A7C"/>
    <w:rsid w:val="00F45D7A"/>
    <w:rsid w:val="00F45E5B"/>
    <w:rsid w:val="00F461C5"/>
    <w:rsid w:val="00F500D3"/>
    <w:rsid w:val="00F501A2"/>
    <w:rsid w:val="00F50255"/>
    <w:rsid w:val="00F506CA"/>
    <w:rsid w:val="00F50C85"/>
    <w:rsid w:val="00F50E4F"/>
    <w:rsid w:val="00F51053"/>
    <w:rsid w:val="00F51509"/>
    <w:rsid w:val="00F51C51"/>
    <w:rsid w:val="00F51E77"/>
    <w:rsid w:val="00F52020"/>
    <w:rsid w:val="00F52238"/>
    <w:rsid w:val="00F52DBD"/>
    <w:rsid w:val="00F52F34"/>
    <w:rsid w:val="00F53497"/>
    <w:rsid w:val="00F535CA"/>
    <w:rsid w:val="00F54BD2"/>
    <w:rsid w:val="00F54CD6"/>
    <w:rsid w:val="00F552E5"/>
    <w:rsid w:val="00F55516"/>
    <w:rsid w:val="00F556CD"/>
    <w:rsid w:val="00F55A05"/>
    <w:rsid w:val="00F55DBC"/>
    <w:rsid w:val="00F55FAA"/>
    <w:rsid w:val="00F560DF"/>
    <w:rsid w:val="00F5611A"/>
    <w:rsid w:val="00F56139"/>
    <w:rsid w:val="00F56473"/>
    <w:rsid w:val="00F56C0A"/>
    <w:rsid w:val="00F56D55"/>
    <w:rsid w:val="00F56D97"/>
    <w:rsid w:val="00F5748F"/>
    <w:rsid w:val="00F575D0"/>
    <w:rsid w:val="00F57719"/>
    <w:rsid w:val="00F579E2"/>
    <w:rsid w:val="00F6027F"/>
    <w:rsid w:val="00F602D4"/>
    <w:rsid w:val="00F60637"/>
    <w:rsid w:val="00F609AE"/>
    <w:rsid w:val="00F61A70"/>
    <w:rsid w:val="00F61F86"/>
    <w:rsid w:val="00F62548"/>
    <w:rsid w:val="00F62CFF"/>
    <w:rsid w:val="00F62D84"/>
    <w:rsid w:val="00F63733"/>
    <w:rsid w:val="00F640B0"/>
    <w:rsid w:val="00F6467F"/>
    <w:rsid w:val="00F646ED"/>
    <w:rsid w:val="00F646FE"/>
    <w:rsid w:val="00F64D94"/>
    <w:rsid w:val="00F65159"/>
    <w:rsid w:val="00F65464"/>
    <w:rsid w:val="00F65966"/>
    <w:rsid w:val="00F65D47"/>
    <w:rsid w:val="00F65DF6"/>
    <w:rsid w:val="00F666DF"/>
    <w:rsid w:val="00F668FF"/>
    <w:rsid w:val="00F67313"/>
    <w:rsid w:val="00F67F03"/>
    <w:rsid w:val="00F70279"/>
    <w:rsid w:val="00F704A8"/>
    <w:rsid w:val="00F70696"/>
    <w:rsid w:val="00F706BA"/>
    <w:rsid w:val="00F70940"/>
    <w:rsid w:val="00F70D59"/>
    <w:rsid w:val="00F70F86"/>
    <w:rsid w:val="00F710C7"/>
    <w:rsid w:val="00F71ECE"/>
    <w:rsid w:val="00F720B8"/>
    <w:rsid w:val="00F723F7"/>
    <w:rsid w:val="00F72D98"/>
    <w:rsid w:val="00F72DED"/>
    <w:rsid w:val="00F72ECA"/>
    <w:rsid w:val="00F72EF4"/>
    <w:rsid w:val="00F730A9"/>
    <w:rsid w:val="00F731F2"/>
    <w:rsid w:val="00F732BB"/>
    <w:rsid w:val="00F73FEC"/>
    <w:rsid w:val="00F741A3"/>
    <w:rsid w:val="00F743FF"/>
    <w:rsid w:val="00F74427"/>
    <w:rsid w:val="00F74678"/>
    <w:rsid w:val="00F749DB"/>
    <w:rsid w:val="00F74BE9"/>
    <w:rsid w:val="00F74CD6"/>
    <w:rsid w:val="00F7517D"/>
    <w:rsid w:val="00F75965"/>
    <w:rsid w:val="00F75C85"/>
    <w:rsid w:val="00F763B8"/>
    <w:rsid w:val="00F767C3"/>
    <w:rsid w:val="00F76F86"/>
    <w:rsid w:val="00F77395"/>
    <w:rsid w:val="00F7743F"/>
    <w:rsid w:val="00F77663"/>
    <w:rsid w:val="00F77C58"/>
    <w:rsid w:val="00F8089B"/>
    <w:rsid w:val="00F80AE1"/>
    <w:rsid w:val="00F80CC9"/>
    <w:rsid w:val="00F80E44"/>
    <w:rsid w:val="00F80FC6"/>
    <w:rsid w:val="00F8121F"/>
    <w:rsid w:val="00F81265"/>
    <w:rsid w:val="00F8141B"/>
    <w:rsid w:val="00F81612"/>
    <w:rsid w:val="00F81E15"/>
    <w:rsid w:val="00F81E69"/>
    <w:rsid w:val="00F82831"/>
    <w:rsid w:val="00F82AC8"/>
    <w:rsid w:val="00F82D2A"/>
    <w:rsid w:val="00F82E0F"/>
    <w:rsid w:val="00F82EED"/>
    <w:rsid w:val="00F834AE"/>
    <w:rsid w:val="00F834B6"/>
    <w:rsid w:val="00F840D1"/>
    <w:rsid w:val="00F84236"/>
    <w:rsid w:val="00F843E0"/>
    <w:rsid w:val="00F844B9"/>
    <w:rsid w:val="00F84555"/>
    <w:rsid w:val="00F84CDC"/>
    <w:rsid w:val="00F84FB1"/>
    <w:rsid w:val="00F8575A"/>
    <w:rsid w:val="00F85929"/>
    <w:rsid w:val="00F85E5C"/>
    <w:rsid w:val="00F86084"/>
    <w:rsid w:val="00F860CA"/>
    <w:rsid w:val="00F8681E"/>
    <w:rsid w:val="00F86EC5"/>
    <w:rsid w:val="00F86ED5"/>
    <w:rsid w:val="00F872D6"/>
    <w:rsid w:val="00F87B38"/>
    <w:rsid w:val="00F9046B"/>
    <w:rsid w:val="00F9096B"/>
    <w:rsid w:val="00F9102E"/>
    <w:rsid w:val="00F91247"/>
    <w:rsid w:val="00F9129E"/>
    <w:rsid w:val="00F926D1"/>
    <w:rsid w:val="00F9331B"/>
    <w:rsid w:val="00F9344C"/>
    <w:rsid w:val="00F9353F"/>
    <w:rsid w:val="00F9358C"/>
    <w:rsid w:val="00F93881"/>
    <w:rsid w:val="00F93884"/>
    <w:rsid w:val="00F938A4"/>
    <w:rsid w:val="00F93BE8"/>
    <w:rsid w:val="00F93C60"/>
    <w:rsid w:val="00F940A8"/>
    <w:rsid w:val="00F95179"/>
    <w:rsid w:val="00F95623"/>
    <w:rsid w:val="00F9582A"/>
    <w:rsid w:val="00F9585E"/>
    <w:rsid w:val="00F959B4"/>
    <w:rsid w:val="00F95D0A"/>
    <w:rsid w:val="00F960E3"/>
    <w:rsid w:val="00F966F0"/>
    <w:rsid w:val="00F96C78"/>
    <w:rsid w:val="00F971B0"/>
    <w:rsid w:val="00F974B8"/>
    <w:rsid w:val="00FA001A"/>
    <w:rsid w:val="00FA119A"/>
    <w:rsid w:val="00FA1994"/>
    <w:rsid w:val="00FA1FC9"/>
    <w:rsid w:val="00FA2439"/>
    <w:rsid w:val="00FA25DB"/>
    <w:rsid w:val="00FA2C79"/>
    <w:rsid w:val="00FA39E3"/>
    <w:rsid w:val="00FA3AB6"/>
    <w:rsid w:val="00FA3B0A"/>
    <w:rsid w:val="00FA3E6D"/>
    <w:rsid w:val="00FA40DB"/>
    <w:rsid w:val="00FA4691"/>
    <w:rsid w:val="00FA474A"/>
    <w:rsid w:val="00FA4C7F"/>
    <w:rsid w:val="00FA5304"/>
    <w:rsid w:val="00FA5428"/>
    <w:rsid w:val="00FA5588"/>
    <w:rsid w:val="00FA583A"/>
    <w:rsid w:val="00FA609A"/>
    <w:rsid w:val="00FA677A"/>
    <w:rsid w:val="00FA6850"/>
    <w:rsid w:val="00FA6884"/>
    <w:rsid w:val="00FA68EA"/>
    <w:rsid w:val="00FA6B80"/>
    <w:rsid w:val="00FA6F16"/>
    <w:rsid w:val="00FA7BEE"/>
    <w:rsid w:val="00FB02FD"/>
    <w:rsid w:val="00FB07C5"/>
    <w:rsid w:val="00FB087A"/>
    <w:rsid w:val="00FB0CE3"/>
    <w:rsid w:val="00FB1780"/>
    <w:rsid w:val="00FB192F"/>
    <w:rsid w:val="00FB1B3C"/>
    <w:rsid w:val="00FB1DB4"/>
    <w:rsid w:val="00FB317B"/>
    <w:rsid w:val="00FB3887"/>
    <w:rsid w:val="00FB457F"/>
    <w:rsid w:val="00FB47D7"/>
    <w:rsid w:val="00FB58B6"/>
    <w:rsid w:val="00FB5B03"/>
    <w:rsid w:val="00FB5B70"/>
    <w:rsid w:val="00FB5BF2"/>
    <w:rsid w:val="00FB5C39"/>
    <w:rsid w:val="00FB6444"/>
    <w:rsid w:val="00FB64D8"/>
    <w:rsid w:val="00FB6A39"/>
    <w:rsid w:val="00FB6C80"/>
    <w:rsid w:val="00FB6C9C"/>
    <w:rsid w:val="00FB6D60"/>
    <w:rsid w:val="00FB70E5"/>
    <w:rsid w:val="00FB7711"/>
    <w:rsid w:val="00FB7A68"/>
    <w:rsid w:val="00FB7D05"/>
    <w:rsid w:val="00FB7F61"/>
    <w:rsid w:val="00FC0680"/>
    <w:rsid w:val="00FC0DBD"/>
    <w:rsid w:val="00FC11C2"/>
    <w:rsid w:val="00FC141D"/>
    <w:rsid w:val="00FC1504"/>
    <w:rsid w:val="00FC1663"/>
    <w:rsid w:val="00FC16E5"/>
    <w:rsid w:val="00FC2271"/>
    <w:rsid w:val="00FC274C"/>
    <w:rsid w:val="00FC295F"/>
    <w:rsid w:val="00FC2C5C"/>
    <w:rsid w:val="00FC2D68"/>
    <w:rsid w:val="00FC31A7"/>
    <w:rsid w:val="00FC3345"/>
    <w:rsid w:val="00FC3432"/>
    <w:rsid w:val="00FC3468"/>
    <w:rsid w:val="00FC3C1A"/>
    <w:rsid w:val="00FC3D22"/>
    <w:rsid w:val="00FC3F40"/>
    <w:rsid w:val="00FC3FEB"/>
    <w:rsid w:val="00FC42D6"/>
    <w:rsid w:val="00FC4471"/>
    <w:rsid w:val="00FC452C"/>
    <w:rsid w:val="00FC4E26"/>
    <w:rsid w:val="00FC4EE4"/>
    <w:rsid w:val="00FC5E8F"/>
    <w:rsid w:val="00FC5FC8"/>
    <w:rsid w:val="00FC6172"/>
    <w:rsid w:val="00FC627A"/>
    <w:rsid w:val="00FC6B09"/>
    <w:rsid w:val="00FC6C0E"/>
    <w:rsid w:val="00FC762B"/>
    <w:rsid w:val="00FC7884"/>
    <w:rsid w:val="00FC788D"/>
    <w:rsid w:val="00FC795F"/>
    <w:rsid w:val="00FD03D4"/>
    <w:rsid w:val="00FD11F2"/>
    <w:rsid w:val="00FD1439"/>
    <w:rsid w:val="00FD14D2"/>
    <w:rsid w:val="00FD17EA"/>
    <w:rsid w:val="00FD184C"/>
    <w:rsid w:val="00FD186A"/>
    <w:rsid w:val="00FD1CEC"/>
    <w:rsid w:val="00FD2022"/>
    <w:rsid w:val="00FD24C0"/>
    <w:rsid w:val="00FD2CC1"/>
    <w:rsid w:val="00FD30AE"/>
    <w:rsid w:val="00FD3119"/>
    <w:rsid w:val="00FD3AA8"/>
    <w:rsid w:val="00FD3F32"/>
    <w:rsid w:val="00FD4330"/>
    <w:rsid w:val="00FD524E"/>
    <w:rsid w:val="00FD52B3"/>
    <w:rsid w:val="00FD56AE"/>
    <w:rsid w:val="00FD5A97"/>
    <w:rsid w:val="00FD5D03"/>
    <w:rsid w:val="00FD5DDE"/>
    <w:rsid w:val="00FD5E92"/>
    <w:rsid w:val="00FD65B6"/>
    <w:rsid w:val="00FD682E"/>
    <w:rsid w:val="00FD695B"/>
    <w:rsid w:val="00FD707A"/>
    <w:rsid w:val="00FD71A5"/>
    <w:rsid w:val="00FD725D"/>
    <w:rsid w:val="00FD77C1"/>
    <w:rsid w:val="00FD789C"/>
    <w:rsid w:val="00FD79CF"/>
    <w:rsid w:val="00FD7A52"/>
    <w:rsid w:val="00FE01BB"/>
    <w:rsid w:val="00FE01DA"/>
    <w:rsid w:val="00FE049E"/>
    <w:rsid w:val="00FE0EAB"/>
    <w:rsid w:val="00FE0FCE"/>
    <w:rsid w:val="00FE1081"/>
    <w:rsid w:val="00FE16FF"/>
    <w:rsid w:val="00FE1C5B"/>
    <w:rsid w:val="00FE210A"/>
    <w:rsid w:val="00FE41DC"/>
    <w:rsid w:val="00FE44DF"/>
    <w:rsid w:val="00FE45AE"/>
    <w:rsid w:val="00FE52EB"/>
    <w:rsid w:val="00FE5A66"/>
    <w:rsid w:val="00FE5B30"/>
    <w:rsid w:val="00FE5B6E"/>
    <w:rsid w:val="00FE5B90"/>
    <w:rsid w:val="00FE6042"/>
    <w:rsid w:val="00FE6201"/>
    <w:rsid w:val="00FE6824"/>
    <w:rsid w:val="00FE6A19"/>
    <w:rsid w:val="00FE75DA"/>
    <w:rsid w:val="00FE7D6E"/>
    <w:rsid w:val="00FF0EA4"/>
    <w:rsid w:val="00FF0F40"/>
    <w:rsid w:val="00FF0FC5"/>
    <w:rsid w:val="00FF1705"/>
    <w:rsid w:val="00FF22C0"/>
    <w:rsid w:val="00FF2B06"/>
    <w:rsid w:val="00FF2BA0"/>
    <w:rsid w:val="00FF2CFE"/>
    <w:rsid w:val="00FF30ED"/>
    <w:rsid w:val="00FF3DA1"/>
    <w:rsid w:val="00FF4494"/>
    <w:rsid w:val="00FF44BF"/>
    <w:rsid w:val="00FF4567"/>
    <w:rsid w:val="00FF46FC"/>
    <w:rsid w:val="00FF4894"/>
    <w:rsid w:val="00FF4B26"/>
    <w:rsid w:val="00FF510D"/>
    <w:rsid w:val="00FF5354"/>
    <w:rsid w:val="00FF5386"/>
    <w:rsid w:val="00FF544B"/>
    <w:rsid w:val="00FF548F"/>
    <w:rsid w:val="00FF5528"/>
    <w:rsid w:val="00FF58F8"/>
    <w:rsid w:val="00FF59EC"/>
    <w:rsid w:val="00FF6597"/>
    <w:rsid w:val="00FF6622"/>
    <w:rsid w:val="00FF699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6414"/>
  <w15:docId w15:val="{641B5D7B-90ED-4B3D-95BD-F891E4CA0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200" w:line="276" w:lineRule="auto"/>
    </w:pPr>
    <w:rPr>
      <w:sz w:val="22"/>
      <w:szCs w:val="22"/>
      <w:lang w:eastAsia="en-US"/>
    </w:rPr>
  </w:style>
  <w:style w:type="paragraph" w:styleId="Nadpis1">
    <w:name w:val="heading 1"/>
    <w:basedOn w:val="Normlny"/>
    <w:next w:val="Normlny"/>
    <w:link w:val="Nadpis1Char"/>
    <w:uiPriority w:val="9"/>
    <w:qFormat/>
    <w:rsid w:val="004157AE"/>
    <w:pPr>
      <w:keepNext/>
      <w:spacing w:before="240" w:after="60"/>
      <w:outlineLvl w:val="0"/>
    </w:pPr>
    <w:rPr>
      <w:rFonts w:ascii="Cambria" w:eastAsia="Times New Roman" w:hAnsi="Cambria"/>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stavecseseznamem">
    <w:name w:val="Odstavec se seznamem"/>
    <w:basedOn w:val="Normlny"/>
    <w:uiPriority w:val="34"/>
    <w:qFormat/>
    <w:rsid w:val="00535E3F"/>
    <w:pPr>
      <w:ind w:left="720"/>
      <w:contextualSpacing/>
    </w:pPr>
  </w:style>
  <w:style w:type="paragraph" w:customStyle="1" w:styleId="a">
    <w:name w:val="§"/>
    <w:basedOn w:val="Normlny"/>
    <w:autoRedefine/>
    <w:qFormat/>
    <w:rsid w:val="00EB7848"/>
    <w:pPr>
      <w:spacing w:before="120" w:after="0"/>
      <w:jc w:val="center"/>
    </w:pPr>
    <w:rPr>
      <w:rFonts w:ascii="Times New Roman" w:hAnsi="Times New Roman"/>
      <w:b/>
      <w:caps/>
      <w:sz w:val="24"/>
      <w:szCs w:val="24"/>
    </w:rPr>
  </w:style>
  <w:style w:type="paragraph" w:styleId="Textpoznmkypodiarou">
    <w:name w:val="footnote text"/>
    <w:basedOn w:val="Normlny"/>
    <w:link w:val="TextpoznmkypodiarouChar"/>
    <w:uiPriority w:val="99"/>
    <w:unhideWhenUsed/>
    <w:rsid w:val="00AE46AE"/>
    <w:pPr>
      <w:spacing w:after="0" w:line="240" w:lineRule="auto"/>
    </w:pPr>
    <w:rPr>
      <w:sz w:val="20"/>
      <w:szCs w:val="20"/>
    </w:rPr>
  </w:style>
  <w:style w:type="character" w:customStyle="1" w:styleId="TextpoznmkypodiarouChar">
    <w:name w:val="Text poznámky pod čiarou Char"/>
    <w:link w:val="Textpoznmkypodiarou"/>
    <w:uiPriority w:val="99"/>
    <w:rsid w:val="00AE46AE"/>
    <w:rPr>
      <w:sz w:val="20"/>
      <w:szCs w:val="20"/>
    </w:rPr>
  </w:style>
  <w:style w:type="character" w:styleId="Odkaznapoznmkupodiarou">
    <w:name w:val="footnote reference"/>
    <w:uiPriority w:val="99"/>
    <w:unhideWhenUsed/>
    <w:rsid w:val="00AE46AE"/>
    <w:rPr>
      <w:vertAlign w:val="superscript"/>
    </w:rPr>
  </w:style>
  <w:style w:type="paragraph" w:styleId="Popis">
    <w:name w:val="caption"/>
    <w:basedOn w:val="Normlny"/>
    <w:next w:val="Normlny"/>
    <w:qFormat/>
    <w:rsid w:val="00CE763A"/>
    <w:rPr>
      <w:b/>
      <w:bCs/>
      <w:sz w:val="20"/>
      <w:szCs w:val="20"/>
    </w:rPr>
  </w:style>
  <w:style w:type="paragraph" w:styleId="Textbubliny">
    <w:name w:val="Balloon Text"/>
    <w:basedOn w:val="Normlny"/>
    <w:link w:val="TextbublinyChar"/>
    <w:uiPriority w:val="99"/>
    <w:semiHidden/>
    <w:unhideWhenUsed/>
    <w:rsid w:val="00BB3989"/>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BB3989"/>
    <w:rPr>
      <w:rFonts w:ascii="Tahoma" w:hAnsi="Tahoma" w:cs="Tahoma"/>
      <w:sz w:val="16"/>
      <w:szCs w:val="16"/>
      <w:lang w:eastAsia="en-US"/>
    </w:rPr>
  </w:style>
  <w:style w:type="paragraph" w:styleId="Odsekzoznamu">
    <w:name w:val="List Paragraph"/>
    <w:basedOn w:val="Normlny"/>
    <w:link w:val="OdsekzoznamuChar"/>
    <w:uiPriority w:val="99"/>
    <w:qFormat/>
    <w:rsid w:val="009D1410"/>
    <w:pPr>
      <w:ind w:left="720"/>
      <w:contextualSpacing/>
    </w:pPr>
  </w:style>
  <w:style w:type="paragraph" w:customStyle="1" w:styleId="bodyodseku">
    <w:name w:val="body odseku"/>
    <w:basedOn w:val="bodsek"/>
    <w:link w:val="bodyodsekuChar"/>
    <w:qFormat/>
    <w:rsid w:val="009D1410"/>
    <w:pPr>
      <w:spacing w:before="60" w:after="60"/>
    </w:pPr>
  </w:style>
  <w:style w:type="paragraph" w:customStyle="1" w:styleId="bodsek">
    <w:name w:val="bodsek"/>
    <w:basedOn w:val="Normlny"/>
    <w:link w:val="bodsekChar"/>
    <w:qFormat/>
    <w:rsid w:val="009D1410"/>
    <w:pPr>
      <w:spacing w:before="120" w:after="0" w:line="240" w:lineRule="auto"/>
      <w:jc w:val="both"/>
    </w:pPr>
    <w:rPr>
      <w:rFonts w:ascii="Arial" w:eastAsia="Times New Roman" w:hAnsi="Arial"/>
      <w:sz w:val="20"/>
      <w:szCs w:val="20"/>
      <w:lang w:eastAsia="sk-SK"/>
    </w:rPr>
  </w:style>
  <w:style w:type="character" w:customStyle="1" w:styleId="bodyodsekuChar">
    <w:name w:val="body odseku Char"/>
    <w:link w:val="bodyodseku"/>
    <w:rsid w:val="009D1410"/>
    <w:rPr>
      <w:rFonts w:ascii="Arial" w:eastAsia="Times New Roman" w:hAnsi="Arial"/>
    </w:rPr>
  </w:style>
  <w:style w:type="character" w:customStyle="1" w:styleId="bodsekChar">
    <w:name w:val="bodsek Char"/>
    <w:link w:val="bodsek"/>
    <w:rsid w:val="009D1410"/>
    <w:rPr>
      <w:rFonts w:ascii="Arial" w:eastAsia="Times New Roman" w:hAnsi="Arial"/>
    </w:rPr>
  </w:style>
  <w:style w:type="paragraph" w:styleId="Hlavika">
    <w:name w:val="header"/>
    <w:basedOn w:val="Normlny"/>
    <w:link w:val="HlavikaChar"/>
    <w:uiPriority w:val="99"/>
    <w:unhideWhenUsed/>
    <w:rsid w:val="00751E16"/>
    <w:pPr>
      <w:tabs>
        <w:tab w:val="center" w:pos="4536"/>
        <w:tab w:val="right" w:pos="9072"/>
      </w:tabs>
    </w:pPr>
  </w:style>
  <w:style w:type="character" w:customStyle="1" w:styleId="HlavikaChar">
    <w:name w:val="Hlavička Char"/>
    <w:link w:val="Hlavika"/>
    <w:uiPriority w:val="99"/>
    <w:rsid w:val="00751E16"/>
    <w:rPr>
      <w:sz w:val="22"/>
      <w:szCs w:val="22"/>
      <w:lang w:eastAsia="en-US"/>
    </w:rPr>
  </w:style>
  <w:style w:type="paragraph" w:styleId="Pta">
    <w:name w:val="footer"/>
    <w:basedOn w:val="Normlny"/>
    <w:link w:val="PtaChar"/>
    <w:uiPriority w:val="99"/>
    <w:unhideWhenUsed/>
    <w:rsid w:val="00751E16"/>
    <w:pPr>
      <w:tabs>
        <w:tab w:val="center" w:pos="4536"/>
        <w:tab w:val="right" w:pos="9072"/>
      </w:tabs>
    </w:pPr>
  </w:style>
  <w:style w:type="character" w:customStyle="1" w:styleId="PtaChar">
    <w:name w:val="Päta Char"/>
    <w:link w:val="Pta"/>
    <w:uiPriority w:val="99"/>
    <w:rsid w:val="00751E16"/>
    <w:rPr>
      <w:sz w:val="22"/>
      <w:szCs w:val="22"/>
      <w:lang w:eastAsia="en-US"/>
    </w:rPr>
  </w:style>
  <w:style w:type="character" w:styleId="Odkaznakomentr">
    <w:name w:val="annotation reference"/>
    <w:uiPriority w:val="99"/>
    <w:semiHidden/>
    <w:unhideWhenUsed/>
    <w:rsid w:val="00814C37"/>
    <w:rPr>
      <w:sz w:val="16"/>
      <w:szCs w:val="16"/>
    </w:rPr>
  </w:style>
  <w:style w:type="paragraph" w:styleId="Textkomentra">
    <w:name w:val="annotation text"/>
    <w:basedOn w:val="Normlny"/>
    <w:link w:val="TextkomentraChar"/>
    <w:uiPriority w:val="99"/>
    <w:unhideWhenUsed/>
    <w:rsid w:val="00814C37"/>
    <w:rPr>
      <w:sz w:val="20"/>
      <w:szCs w:val="20"/>
    </w:rPr>
  </w:style>
  <w:style w:type="character" w:customStyle="1" w:styleId="TextkomentraChar">
    <w:name w:val="Text komentára Char"/>
    <w:link w:val="Textkomentra"/>
    <w:uiPriority w:val="99"/>
    <w:rsid w:val="00814C37"/>
    <w:rPr>
      <w:lang w:eastAsia="en-US"/>
    </w:rPr>
  </w:style>
  <w:style w:type="paragraph" w:styleId="Predmetkomentra">
    <w:name w:val="annotation subject"/>
    <w:basedOn w:val="Textkomentra"/>
    <w:next w:val="Textkomentra"/>
    <w:link w:val="PredmetkomentraChar"/>
    <w:uiPriority w:val="99"/>
    <w:semiHidden/>
    <w:unhideWhenUsed/>
    <w:rsid w:val="00814C37"/>
    <w:rPr>
      <w:b/>
      <w:bCs/>
    </w:rPr>
  </w:style>
  <w:style w:type="character" w:customStyle="1" w:styleId="PredmetkomentraChar">
    <w:name w:val="Predmet komentára Char"/>
    <w:link w:val="Predmetkomentra"/>
    <w:uiPriority w:val="99"/>
    <w:semiHidden/>
    <w:rsid w:val="00814C37"/>
    <w:rPr>
      <w:b/>
      <w:bCs/>
      <w:lang w:eastAsia="en-US"/>
    </w:rPr>
  </w:style>
  <w:style w:type="paragraph" w:styleId="Revzia">
    <w:name w:val="Revision"/>
    <w:hidden/>
    <w:uiPriority w:val="99"/>
    <w:semiHidden/>
    <w:rsid w:val="0066410A"/>
    <w:rPr>
      <w:sz w:val="22"/>
      <w:szCs w:val="22"/>
      <w:lang w:eastAsia="en-US"/>
    </w:rPr>
  </w:style>
  <w:style w:type="character" w:customStyle="1" w:styleId="Nadpis1Char">
    <w:name w:val="Nadpis 1 Char"/>
    <w:link w:val="Nadpis1"/>
    <w:uiPriority w:val="9"/>
    <w:rsid w:val="004157AE"/>
    <w:rPr>
      <w:rFonts w:ascii="Cambria" w:eastAsia="Times New Roman" w:hAnsi="Cambria" w:cs="Times New Roman"/>
      <w:b/>
      <w:bCs/>
      <w:kern w:val="32"/>
      <w:sz w:val="32"/>
      <w:szCs w:val="32"/>
      <w:lang w:eastAsia="en-US"/>
    </w:rPr>
  </w:style>
  <w:style w:type="character" w:styleId="Hypertextovprepojenie">
    <w:name w:val="Hyperlink"/>
    <w:uiPriority w:val="99"/>
    <w:unhideWhenUsed/>
    <w:rsid w:val="00CA43D5"/>
    <w:rPr>
      <w:color w:val="0000FF"/>
      <w:u w:val="single"/>
    </w:rPr>
  </w:style>
  <w:style w:type="character" w:styleId="Vrazn">
    <w:name w:val="Strong"/>
    <w:uiPriority w:val="22"/>
    <w:qFormat/>
    <w:rsid w:val="004E4736"/>
    <w:rPr>
      <w:b/>
      <w:bCs/>
    </w:rPr>
  </w:style>
  <w:style w:type="paragraph" w:customStyle="1" w:styleId="Default">
    <w:name w:val="Default"/>
    <w:rsid w:val="00625CDB"/>
    <w:pPr>
      <w:autoSpaceDE w:val="0"/>
      <w:autoSpaceDN w:val="0"/>
      <w:adjustRightInd w:val="0"/>
    </w:pPr>
    <w:rPr>
      <w:rFonts w:ascii="Times New Roman" w:hAnsi="Times New Roman"/>
      <w:color w:val="000000"/>
      <w:sz w:val="24"/>
      <w:szCs w:val="24"/>
    </w:rPr>
  </w:style>
  <w:style w:type="paragraph" w:styleId="Normlnywebov">
    <w:name w:val="Normal (Web)"/>
    <w:basedOn w:val="Normlny"/>
    <w:uiPriority w:val="99"/>
    <w:semiHidden/>
    <w:unhideWhenUsed/>
    <w:rsid w:val="00EB30A6"/>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OdsekzoznamuChar">
    <w:name w:val="Odsek zoznamu Char"/>
    <w:link w:val="Odsekzoznamu"/>
    <w:uiPriority w:val="34"/>
    <w:locked/>
    <w:rsid w:val="00EB30A6"/>
    <w:rPr>
      <w:sz w:val="22"/>
      <w:szCs w:val="22"/>
      <w:lang w:eastAsia="en-US"/>
    </w:rPr>
  </w:style>
  <w:style w:type="paragraph" w:customStyle="1" w:styleId="CM4">
    <w:name w:val="CM4"/>
    <w:basedOn w:val="Normlny"/>
    <w:next w:val="Normlny"/>
    <w:uiPriority w:val="99"/>
    <w:rsid w:val="00152016"/>
    <w:pPr>
      <w:autoSpaceDE w:val="0"/>
      <w:autoSpaceDN w:val="0"/>
      <w:adjustRightInd w:val="0"/>
      <w:spacing w:after="0" w:line="240" w:lineRule="auto"/>
    </w:pPr>
    <w:rPr>
      <w:rFonts w:ascii="EUAlbertina" w:eastAsia="Times New Roman" w:hAnsi="EUAlbertina"/>
      <w:sz w:val="24"/>
      <w:szCs w:val="24"/>
      <w:lang w:eastAsia="sk-SK"/>
    </w:rPr>
  </w:style>
  <w:style w:type="paragraph" w:customStyle="1" w:styleId="doc-ti2">
    <w:name w:val="doc-ti2"/>
    <w:basedOn w:val="Normlny"/>
    <w:rsid w:val="00782996"/>
    <w:pPr>
      <w:spacing w:before="240" w:after="120" w:line="312" w:lineRule="atLeast"/>
      <w:jc w:val="center"/>
    </w:pPr>
    <w:rPr>
      <w:rFonts w:ascii="Times New Roman" w:eastAsia="Times New Roman" w:hAnsi="Times New Roman"/>
      <w:b/>
      <w:bCs/>
      <w:sz w:val="24"/>
      <w:szCs w:val="24"/>
      <w:lang w:eastAsia="sk-SK"/>
    </w:rPr>
  </w:style>
  <w:style w:type="character" w:customStyle="1" w:styleId="Farebnzoznamzvraznenie1Char">
    <w:name w:val="Farebný zoznam – zvýraznenie 1 Char"/>
    <w:link w:val="Farebnzoznamzvraznenie1"/>
    <w:uiPriority w:val="34"/>
    <w:locked/>
    <w:rsid w:val="00CF5C7E"/>
    <w:rPr>
      <w:sz w:val="22"/>
      <w:szCs w:val="22"/>
      <w:lang w:eastAsia="en-US"/>
    </w:rPr>
  </w:style>
  <w:style w:type="table" w:styleId="Farebnzoznamzvraznenie1">
    <w:name w:val="Colorful List Accent 1"/>
    <w:basedOn w:val="Normlnatabuka"/>
    <w:link w:val="Farebnzoznamzvraznenie1Char"/>
    <w:uiPriority w:val="34"/>
    <w:rsid w:val="00CF5C7E"/>
    <w:rPr>
      <w:sz w:val="22"/>
      <w:szCs w:val="22"/>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ormal2">
    <w:name w:val="normal2"/>
    <w:basedOn w:val="Normlny"/>
    <w:rsid w:val="00B61CB6"/>
    <w:pPr>
      <w:spacing w:before="120" w:after="0" w:line="312" w:lineRule="atLeast"/>
      <w:jc w:val="both"/>
    </w:pPr>
    <w:rPr>
      <w:rFonts w:ascii="Times New Roman" w:eastAsia="Times New Roman" w:hAnsi="Times New Roman"/>
      <w:sz w:val="24"/>
      <w:szCs w:val="24"/>
      <w:lang w:eastAsia="sk-SK"/>
    </w:rPr>
  </w:style>
  <w:style w:type="table" w:styleId="Mriekatabuky">
    <w:name w:val="Table Grid"/>
    <w:basedOn w:val="Normlnatabuka"/>
    <w:uiPriority w:val="59"/>
    <w:rsid w:val="008E7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zstupnhosymbolu1">
    <w:name w:val="Text zástupného symbolu1"/>
    <w:uiPriority w:val="99"/>
    <w:rsid w:val="007F452B"/>
    <w:rPr>
      <w:rFonts w:ascii="Times New Roman" w:hAnsi="Times New Roman" w:cs="Times New Roman" w:hint="default"/>
      <w:color w:val="808080"/>
    </w:rPr>
  </w:style>
  <w:style w:type="character" w:customStyle="1" w:styleId="apple-converted-space">
    <w:name w:val="apple-converted-space"/>
    <w:rsid w:val="008A35EC"/>
  </w:style>
  <w:style w:type="character" w:styleId="Zstupntext">
    <w:name w:val="Placeholder Text"/>
    <w:basedOn w:val="Predvolenpsmoodseku"/>
    <w:uiPriority w:val="99"/>
    <w:semiHidden/>
    <w:rsid w:val="00C61F1C"/>
    <w:rPr>
      <w:rFonts w:ascii="Times New Roman" w:hAnsi="Times New Roman" w:cs="Times New Roman" w:hint="default"/>
      <w:color w:val="808080"/>
    </w:rPr>
  </w:style>
  <w:style w:type="paragraph" w:customStyle="1" w:styleId="oj-normal">
    <w:name w:val="oj-normal"/>
    <w:basedOn w:val="Normlny"/>
    <w:rsid w:val="00BC2C37"/>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oj-tbl-txt">
    <w:name w:val="oj-tbl-txt"/>
    <w:basedOn w:val="Normlny"/>
    <w:rsid w:val="00BC2C37"/>
    <w:pPr>
      <w:spacing w:before="100" w:beforeAutospacing="1" w:after="100" w:afterAutospacing="1" w:line="240" w:lineRule="auto"/>
    </w:pPr>
    <w:rPr>
      <w:rFonts w:ascii="Times New Roman" w:eastAsia="Times New Roman" w:hAnsi="Times New Roman"/>
      <w:sz w:val="24"/>
      <w:szCs w:val="24"/>
      <w:lang w:eastAsia="sk-SK"/>
    </w:rPr>
  </w:style>
  <w:style w:type="paragraph" w:styleId="Obyajntext">
    <w:name w:val="Plain Text"/>
    <w:basedOn w:val="Normlny"/>
    <w:link w:val="ObyajntextChar"/>
    <w:uiPriority w:val="99"/>
    <w:semiHidden/>
    <w:unhideWhenUsed/>
    <w:rsid w:val="00292958"/>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ObyajntextChar">
    <w:name w:val="Obyčajný text Char"/>
    <w:basedOn w:val="Predvolenpsmoodseku"/>
    <w:link w:val="Obyajntext"/>
    <w:uiPriority w:val="99"/>
    <w:semiHidden/>
    <w:rsid w:val="00292958"/>
    <w:rPr>
      <w:rFonts w:ascii="Times New Roman" w:eastAsia="Times New Roman" w:hAnsi="Times New Roman"/>
      <w:sz w:val="24"/>
      <w:szCs w:val="24"/>
    </w:rPr>
  </w:style>
  <w:style w:type="paragraph" w:customStyle="1" w:styleId="yiv8911869070msonormal">
    <w:name w:val="yiv8911869070msonormal"/>
    <w:basedOn w:val="Normlny"/>
    <w:rsid w:val="003F42D0"/>
    <w:pPr>
      <w:spacing w:before="100" w:beforeAutospacing="1" w:after="100" w:afterAutospacing="1" w:line="240" w:lineRule="auto"/>
    </w:pPr>
    <w:rPr>
      <w:rFonts w:ascii="Times New Roman" w:eastAsia="Times New Roman" w:hAnsi="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5858">
      <w:bodyDiv w:val="1"/>
      <w:marLeft w:val="0"/>
      <w:marRight w:val="0"/>
      <w:marTop w:val="0"/>
      <w:marBottom w:val="0"/>
      <w:divBdr>
        <w:top w:val="none" w:sz="0" w:space="0" w:color="auto"/>
        <w:left w:val="none" w:sz="0" w:space="0" w:color="auto"/>
        <w:bottom w:val="none" w:sz="0" w:space="0" w:color="auto"/>
        <w:right w:val="none" w:sz="0" w:space="0" w:color="auto"/>
      </w:divBdr>
    </w:div>
    <w:div w:id="18170068">
      <w:bodyDiv w:val="1"/>
      <w:marLeft w:val="0"/>
      <w:marRight w:val="0"/>
      <w:marTop w:val="0"/>
      <w:marBottom w:val="0"/>
      <w:divBdr>
        <w:top w:val="none" w:sz="0" w:space="0" w:color="auto"/>
        <w:left w:val="none" w:sz="0" w:space="0" w:color="auto"/>
        <w:bottom w:val="none" w:sz="0" w:space="0" w:color="auto"/>
        <w:right w:val="none" w:sz="0" w:space="0" w:color="auto"/>
      </w:divBdr>
    </w:div>
    <w:div w:id="70196507">
      <w:bodyDiv w:val="1"/>
      <w:marLeft w:val="0"/>
      <w:marRight w:val="0"/>
      <w:marTop w:val="0"/>
      <w:marBottom w:val="0"/>
      <w:divBdr>
        <w:top w:val="none" w:sz="0" w:space="0" w:color="auto"/>
        <w:left w:val="none" w:sz="0" w:space="0" w:color="auto"/>
        <w:bottom w:val="none" w:sz="0" w:space="0" w:color="auto"/>
        <w:right w:val="none" w:sz="0" w:space="0" w:color="auto"/>
      </w:divBdr>
    </w:div>
    <w:div w:id="70853649">
      <w:bodyDiv w:val="1"/>
      <w:marLeft w:val="0"/>
      <w:marRight w:val="0"/>
      <w:marTop w:val="0"/>
      <w:marBottom w:val="0"/>
      <w:divBdr>
        <w:top w:val="none" w:sz="0" w:space="0" w:color="auto"/>
        <w:left w:val="none" w:sz="0" w:space="0" w:color="auto"/>
        <w:bottom w:val="none" w:sz="0" w:space="0" w:color="auto"/>
        <w:right w:val="none" w:sz="0" w:space="0" w:color="auto"/>
      </w:divBdr>
    </w:div>
    <w:div w:id="88476272">
      <w:bodyDiv w:val="1"/>
      <w:marLeft w:val="0"/>
      <w:marRight w:val="0"/>
      <w:marTop w:val="0"/>
      <w:marBottom w:val="0"/>
      <w:divBdr>
        <w:top w:val="none" w:sz="0" w:space="0" w:color="auto"/>
        <w:left w:val="none" w:sz="0" w:space="0" w:color="auto"/>
        <w:bottom w:val="none" w:sz="0" w:space="0" w:color="auto"/>
        <w:right w:val="none" w:sz="0" w:space="0" w:color="auto"/>
      </w:divBdr>
      <w:divsChild>
        <w:div w:id="2002156099">
          <w:marLeft w:val="0"/>
          <w:marRight w:val="0"/>
          <w:marTop w:val="100"/>
          <w:marBottom w:val="100"/>
          <w:divBdr>
            <w:top w:val="none" w:sz="0" w:space="0" w:color="auto"/>
            <w:left w:val="none" w:sz="0" w:space="0" w:color="auto"/>
            <w:bottom w:val="none" w:sz="0" w:space="0" w:color="auto"/>
            <w:right w:val="none" w:sz="0" w:space="0" w:color="auto"/>
          </w:divBdr>
          <w:divsChild>
            <w:div w:id="1754548152">
              <w:marLeft w:val="0"/>
              <w:marRight w:val="0"/>
              <w:marTop w:val="225"/>
              <w:marBottom w:val="750"/>
              <w:divBdr>
                <w:top w:val="none" w:sz="0" w:space="0" w:color="auto"/>
                <w:left w:val="none" w:sz="0" w:space="0" w:color="auto"/>
                <w:bottom w:val="none" w:sz="0" w:space="0" w:color="auto"/>
                <w:right w:val="none" w:sz="0" w:space="0" w:color="auto"/>
              </w:divBdr>
              <w:divsChild>
                <w:div w:id="862132655">
                  <w:marLeft w:val="0"/>
                  <w:marRight w:val="0"/>
                  <w:marTop w:val="0"/>
                  <w:marBottom w:val="0"/>
                  <w:divBdr>
                    <w:top w:val="none" w:sz="0" w:space="0" w:color="auto"/>
                    <w:left w:val="none" w:sz="0" w:space="0" w:color="auto"/>
                    <w:bottom w:val="none" w:sz="0" w:space="0" w:color="auto"/>
                    <w:right w:val="none" w:sz="0" w:space="0" w:color="auto"/>
                  </w:divBdr>
                  <w:divsChild>
                    <w:div w:id="2000888412">
                      <w:marLeft w:val="0"/>
                      <w:marRight w:val="0"/>
                      <w:marTop w:val="0"/>
                      <w:marBottom w:val="0"/>
                      <w:divBdr>
                        <w:top w:val="none" w:sz="0" w:space="0" w:color="auto"/>
                        <w:left w:val="none" w:sz="0" w:space="0" w:color="auto"/>
                        <w:bottom w:val="none" w:sz="0" w:space="0" w:color="auto"/>
                        <w:right w:val="none" w:sz="0" w:space="0" w:color="auto"/>
                      </w:divBdr>
                      <w:divsChild>
                        <w:div w:id="1796677724">
                          <w:marLeft w:val="0"/>
                          <w:marRight w:val="0"/>
                          <w:marTop w:val="0"/>
                          <w:marBottom w:val="0"/>
                          <w:divBdr>
                            <w:top w:val="none" w:sz="0" w:space="0" w:color="auto"/>
                            <w:left w:val="none" w:sz="0" w:space="0" w:color="auto"/>
                            <w:bottom w:val="none" w:sz="0" w:space="0" w:color="auto"/>
                            <w:right w:val="none" w:sz="0" w:space="0" w:color="auto"/>
                          </w:divBdr>
                          <w:divsChild>
                            <w:div w:id="433793380">
                              <w:marLeft w:val="0"/>
                              <w:marRight w:val="0"/>
                              <w:marTop w:val="0"/>
                              <w:marBottom w:val="0"/>
                              <w:divBdr>
                                <w:top w:val="none" w:sz="0" w:space="0" w:color="auto"/>
                                <w:left w:val="none" w:sz="0" w:space="0" w:color="auto"/>
                                <w:bottom w:val="none" w:sz="0" w:space="0" w:color="auto"/>
                                <w:right w:val="none" w:sz="0" w:space="0" w:color="auto"/>
                              </w:divBdr>
                              <w:divsChild>
                                <w:div w:id="1650089674">
                                  <w:marLeft w:val="0"/>
                                  <w:marRight w:val="0"/>
                                  <w:marTop w:val="0"/>
                                  <w:marBottom w:val="0"/>
                                  <w:divBdr>
                                    <w:top w:val="none" w:sz="0" w:space="0" w:color="auto"/>
                                    <w:left w:val="none" w:sz="0" w:space="0" w:color="auto"/>
                                    <w:bottom w:val="none" w:sz="0" w:space="0" w:color="auto"/>
                                    <w:right w:val="none" w:sz="0" w:space="0" w:color="auto"/>
                                  </w:divBdr>
                                  <w:divsChild>
                                    <w:div w:id="763452652">
                                      <w:marLeft w:val="0"/>
                                      <w:marRight w:val="0"/>
                                      <w:marTop w:val="0"/>
                                      <w:marBottom w:val="0"/>
                                      <w:divBdr>
                                        <w:top w:val="none" w:sz="0" w:space="0" w:color="auto"/>
                                        <w:left w:val="none" w:sz="0" w:space="0" w:color="auto"/>
                                        <w:bottom w:val="none" w:sz="0" w:space="0" w:color="auto"/>
                                        <w:right w:val="none" w:sz="0" w:space="0" w:color="auto"/>
                                      </w:divBdr>
                                      <w:divsChild>
                                        <w:div w:id="391730743">
                                          <w:marLeft w:val="0"/>
                                          <w:marRight w:val="0"/>
                                          <w:marTop w:val="0"/>
                                          <w:marBottom w:val="0"/>
                                          <w:divBdr>
                                            <w:top w:val="none" w:sz="0" w:space="0" w:color="auto"/>
                                            <w:left w:val="none" w:sz="0" w:space="0" w:color="auto"/>
                                            <w:bottom w:val="none" w:sz="0" w:space="0" w:color="auto"/>
                                            <w:right w:val="none" w:sz="0" w:space="0" w:color="auto"/>
                                          </w:divBdr>
                                          <w:divsChild>
                                            <w:div w:id="1044062508">
                                              <w:marLeft w:val="0"/>
                                              <w:marRight w:val="0"/>
                                              <w:marTop w:val="0"/>
                                              <w:marBottom w:val="0"/>
                                              <w:divBdr>
                                                <w:top w:val="none" w:sz="0" w:space="0" w:color="auto"/>
                                                <w:left w:val="none" w:sz="0" w:space="0" w:color="auto"/>
                                                <w:bottom w:val="none" w:sz="0" w:space="0" w:color="auto"/>
                                                <w:right w:val="none" w:sz="0" w:space="0" w:color="auto"/>
                                              </w:divBdr>
                                              <w:divsChild>
                                                <w:div w:id="1326083485">
                                                  <w:marLeft w:val="0"/>
                                                  <w:marRight w:val="0"/>
                                                  <w:marTop w:val="0"/>
                                                  <w:marBottom w:val="0"/>
                                                  <w:divBdr>
                                                    <w:top w:val="none" w:sz="0" w:space="0" w:color="auto"/>
                                                    <w:left w:val="none" w:sz="0" w:space="0" w:color="auto"/>
                                                    <w:bottom w:val="none" w:sz="0" w:space="0" w:color="auto"/>
                                                    <w:right w:val="none" w:sz="0" w:space="0" w:color="auto"/>
                                                  </w:divBdr>
                                                  <w:divsChild>
                                                    <w:div w:id="843519573">
                                                      <w:marLeft w:val="0"/>
                                                      <w:marRight w:val="0"/>
                                                      <w:marTop w:val="0"/>
                                                      <w:marBottom w:val="0"/>
                                                      <w:divBdr>
                                                        <w:top w:val="none" w:sz="0" w:space="0" w:color="auto"/>
                                                        <w:left w:val="none" w:sz="0" w:space="0" w:color="auto"/>
                                                        <w:bottom w:val="none" w:sz="0" w:space="0" w:color="auto"/>
                                                        <w:right w:val="none" w:sz="0" w:space="0" w:color="auto"/>
                                                      </w:divBdr>
                                                      <w:divsChild>
                                                        <w:div w:id="43455250">
                                                          <w:marLeft w:val="0"/>
                                                          <w:marRight w:val="0"/>
                                                          <w:marTop w:val="0"/>
                                                          <w:marBottom w:val="0"/>
                                                          <w:divBdr>
                                                            <w:top w:val="none" w:sz="0" w:space="0" w:color="auto"/>
                                                            <w:left w:val="none" w:sz="0" w:space="0" w:color="auto"/>
                                                            <w:bottom w:val="none" w:sz="0" w:space="0" w:color="auto"/>
                                                            <w:right w:val="none" w:sz="0" w:space="0" w:color="auto"/>
                                                          </w:divBdr>
                                                          <w:divsChild>
                                                            <w:div w:id="1661737289">
                                                              <w:marLeft w:val="0"/>
                                                              <w:marRight w:val="0"/>
                                                              <w:marTop w:val="0"/>
                                                              <w:marBottom w:val="0"/>
                                                              <w:divBdr>
                                                                <w:top w:val="none" w:sz="0" w:space="0" w:color="auto"/>
                                                                <w:left w:val="none" w:sz="0" w:space="0" w:color="auto"/>
                                                                <w:bottom w:val="none" w:sz="0" w:space="0" w:color="auto"/>
                                                                <w:right w:val="none" w:sz="0" w:space="0" w:color="auto"/>
                                                              </w:divBdr>
                                                              <w:divsChild>
                                                                <w:div w:id="643857382">
                                                                  <w:marLeft w:val="0"/>
                                                                  <w:marRight w:val="0"/>
                                                                  <w:marTop w:val="0"/>
                                                                  <w:marBottom w:val="0"/>
                                                                  <w:divBdr>
                                                                    <w:top w:val="none" w:sz="0" w:space="0" w:color="auto"/>
                                                                    <w:left w:val="none" w:sz="0" w:space="0" w:color="auto"/>
                                                                    <w:bottom w:val="none" w:sz="0" w:space="0" w:color="auto"/>
                                                                    <w:right w:val="none" w:sz="0" w:space="0" w:color="auto"/>
                                                                  </w:divBdr>
                                                                  <w:divsChild>
                                                                    <w:div w:id="145166118">
                                                                      <w:marLeft w:val="0"/>
                                                                      <w:marRight w:val="0"/>
                                                                      <w:marTop w:val="0"/>
                                                                      <w:marBottom w:val="0"/>
                                                                      <w:divBdr>
                                                                        <w:top w:val="none" w:sz="0" w:space="0" w:color="auto"/>
                                                                        <w:left w:val="none" w:sz="0" w:space="0" w:color="auto"/>
                                                                        <w:bottom w:val="none" w:sz="0" w:space="0" w:color="auto"/>
                                                                        <w:right w:val="none" w:sz="0" w:space="0" w:color="auto"/>
                                                                      </w:divBdr>
                                                                      <w:divsChild>
                                                                        <w:div w:id="1827627862">
                                                                          <w:marLeft w:val="0"/>
                                                                          <w:marRight w:val="0"/>
                                                                          <w:marTop w:val="0"/>
                                                                          <w:marBottom w:val="0"/>
                                                                          <w:divBdr>
                                                                            <w:top w:val="none" w:sz="0" w:space="0" w:color="auto"/>
                                                                            <w:left w:val="none" w:sz="0" w:space="0" w:color="auto"/>
                                                                            <w:bottom w:val="none" w:sz="0" w:space="0" w:color="auto"/>
                                                                            <w:right w:val="none" w:sz="0" w:space="0" w:color="auto"/>
                                                                          </w:divBdr>
                                                                          <w:divsChild>
                                                                            <w:div w:id="589197209">
                                                                              <w:marLeft w:val="0"/>
                                                                              <w:marRight w:val="0"/>
                                                                              <w:marTop w:val="0"/>
                                                                              <w:marBottom w:val="0"/>
                                                                              <w:divBdr>
                                                                                <w:top w:val="none" w:sz="0" w:space="0" w:color="auto"/>
                                                                                <w:left w:val="none" w:sz="0" w:space="0" w:color="auto"/>
                                                                                <w:bottom w:val="none" w:sz="0" w:space="0" w:color="auto"/>
                                                                                <w:right w:val="none" w:sz="0" w:space="0" w:color="auto"/>
                                                                              </w:divBdr>
                                                                            </w:div>
                                                                            <w:div w:id="95159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791186">
      <w:bodyDiv w:val="1"/>
      <w:marLeft w:val="0"/>
      <w:marRight w:val="0"/>
      <w:marTop w:val="0"/>
      <w:marBottom w:val="0"/>
      <w:divBdr>
        <w:top w:val="none" w:sz="0" w:space="0" w:color="auto"/>
        <w:left w:val="none" w:sz="0" w:space="0" w:color="auto"/>
        <w:bottom w:val="none" w:sz="0" w:space="0" w:color="auto"/>
        <w:right w:val="none" w:sz="0" w:space="0" w:color="auto"/>
      </w:divBdr>
      <w:divsChild>
        <w:div w:id="655038322">
          <w:marLeft w:val="0"/>
          <w:marRight w:val="0"/>
          <w:marTop w:val="100"/>
          <w:marBottom w:val="100"/>
          <w:divBdr>
            <w:top w:val="none" w:sz="0" w:space="0" w:color="auto"/>
            <w:left w:val="none" w:sz="0" w:space="0" w:color="auto"/>
            <w:bottom w:val="none" w:sz="0" w:space="0" w:color="auto"/>
            <w:right w:val="none" w:sz="0" w:space="0" w:color="auto"/>
          </w:divBdr>
          <w:divsChild>
            <w:div w:id="1465001547">
              <w:marLeft w:val="0"/>
              <w:marRight w:val="0"/>
              <w:marTop w:val="225"/>
              <w:marBottom w:val="750"/>
              <w:divBdr>
                <w:top w:val="none" w:sz="0" w:space="0" w:color="auto"/>
                <w:left w:val="none" w:sz="0" w:space="0" w:color="auto"/>
                <w:bottom w:val="none" w:sz="0" w:space="0" w:color="auto"/>
                <w:right w:val="none" w:sz="0" w:space="0" w:color="auto"/>
              </w:divBdr>
              <w:divsChild>
                <w:div w:id="1388802935">
                  <w:marLeft w:val="0"/>
                  <w:marRight w:val="0"/>
                  <w:marTop w:val="0"/>
                  <w:marBottom w:val="0"/>
                  <w:divBdr>
                    <w:top w:val="none" w:sz="0" w:space="0" w:color="auto"/>
                    <w:left w:val="none" w:sz="0" w:space="0" w:color="auto"/>
                    <w:bottom w:val="none" w:sz="0" w:space="0" w:color="auto"/>
                    <w:right w:val="none" w:sz="0" w:space="0" w:color="auto"/>
                  </w:divBdr>
                  <w:divsChild>
                    <w:div w:id="2042123872">
                      <w:marLeft w:val="0"/>
                      <w:marRight w:val="0"/>
                      <w:marTop w:val="0"/>
                      <w:marBottom w:val="0"/>
                      <w:divBdr>
                        <w:top w:val="none" w:sz="0" w:space="0" w:color="auto"/>
                        <w:left w:val="none" w:sz="0" w:space="0" w:color="auto"/>
                        <w:bottom w:val="none" w:sz="0" w:space="0" w:color="auto"/>
                        <w:right w:val="none" w:sz="0" w:space="0" w:color="auto"/>
                      </w:divBdr>
                      <w:divsChild>
                        <w:div w:id="1537737685">
                          <w:marLeft w:val="0"/>
                          <w:marRight w:val="0"/>
                          <w:marTop w:val="0"/>
                          <w:marBottom w:val="0"/>
                          <w:divBdr>
                            <w:top w:val="none" w:sz="0" w:space="0" w:color="auto"/>
                            <w:left w:val="none" w:sz="0" w:space="0" w:color="auto"/>
                            <w:bottom w:val="none" w:sz="0" w:space="0" w:color="auto"/>
                            <w:right w:val="none" w:sz="0" w:space="0" w:color="auto"/>
                          </w:divBdr>
                          <w:divsChild>
                            <w:div w:id="1847549918">
                              <w:marLeft w:val="0"/>
                              <w:marRight w:val="0"/>
                              <w:marTop w:val="0"/>
                              <w:marBottom w:val="0"/>
                              <w:divBdr>
                                <w:top w:val="none" w:sz="0" w:space="0" w:color="auto"/>
                                <w:left w:val="none" w:sz="0" w:space="0" w:color="auto"/>
                                <w:bottom w:val="none" w:sz="0" w:space="0" w:color="auto"/>
                                <w:right w:val="none" w:sz="0" w:space="0" w:color="auto"/>
                              </w:divBdr>
                              <w:divsChild>
                                <w:div w:id="588853017">
                                  <w:marLeft w:val="0"/>
                                  <w:marRight w:val="0"/>
                                  <w:marTop w:val="0"/>
                                  <w:marBottom w:val="0"/>
                                  <w:divBdr>
                                    <w:top w:val="none" w:sz="0" w:space="0" w:color="auto"/>
                                    <w:left w:val="none" w:sz="0" w:space="0" w:color="auto"/>
                                    <w:bottom w:val="none" w:sz="0" w:space="0" w:color="auto"/>
                                    <w:right w:val="none" w:sz="0" w:space="0" w:color="auto"/>
                                  </w:divBdr>
                                  <w:divsChild>
                                    <w:div w:id="1436829622">
                                      <w:marLeft w:val="0"/>
                                      <w:marRight w:val="0"/>
                                      <w:marTop w:val="0"/>
                                      <w:marBottom w:val="0"/>
                                      <w:divBdr>
                                        <w:top w:val="none" w:sz="0" w:space="0" w:color="auto"/>
                                        <w:left w:val="none" w:sz="0" w:space="0" w:color="auto"/>
                                        <w:bottom w:val="none" w:sz="0" w:space="0" w:color="auto"/>
                                        <w:right w:val="none" w:sz="0" w:space="0" w:color="auto"/>
                                      </w:divBdr>
                                      <w:divsChild>
                                        <w:div w:id="476997888">
                                          <w:marLeft w:val="0"/>
                                          <w:marRight w:val="0"/>
                                          <w:marTop w:val="0"/>
                                          <w:marBottom w:val="0"/>
                                          <w:divBdr>
                                            <w:top w:val="none" w:sz="0" w:space="0" w:color="auto"/>
                                            <w:left w:val="none" w:sz="0" w:space="0" w:color="auto"/>
                                            <w:bottom w:val="none" w:sz="0" w:space="0" w:color="auto"/>
                                            <w:right w:val="none" w:sz="0" w:space="0" w:color="auto"/>
                                          </w:divBdr>
                                          <w:divsChild>
                                            <w:div w:id="861943619">
                                              <w:marLeft w:val="0"/>
                                              <w:marRight w:val="0"/>
                                              <w:marTop w:val="0"/>
                                              <w:marBottom w:val="0"/>
                                              <w:divBdr>
                                                <w:top w:val="none" w:sz="0" w:space="0" w:color="auto"/>
                                                <w:left w:val="none" w:sz="0" w:space="0" w:color="auto"/>
                                                <w:bottom w:val="none" w:sz="0" w:space="0" w:color="auto"/>
                                                <w:right w:val="none" w:sz="0" w:space="0" w:color="auto"/>
                                              </w:divBdr>
                                              <w:divsChild>
                                                <w:div w:id="1832212341">
                                                  <w:marLeft w:val="0"/>
                                                  <w:marRight w:val="0"/>
                                                  <w:marTop w:val="0"/>
                                                  <w:marBottom w:val="0"/>
                                                  <w:divBdr>
                                                    <w:top w:val="none" w:sz="0" w:space="0" w:color="auto"/>
                                                    <w:left w:val="none" w:sz="0" w:space="0" w:color="auto"/>
                                                    <w:bottom w:val="none" w:sz="0" w:space="0" w:color="auto"/>
                                                    <w:right w:val="none" w:sz="0" w:space="0" w:color="auto"/>
                                                  </w:divBdr>
                                                  <w:divsChild>
                                                    <w:div w:id="72702952">
                                                      <w:marLeft w:val="0"/>
                                                      <w:marRight w:val="0"/>
                                                      <w:marTop w:val="0"/>
                                                      <w:marBottom w:val="0"/>
                                                      <w:divBdr>
                                                        <w:top w:val="none" w:sz="0" w:space="0" w:color="auto"/>
                                                        <w:left w:val="none" w:sz="0" w:space="0" w:color="auto"/>
                                                        <w:bottom w:val="none" w:sz="0" w:space="0" w:color="auto"/>
                                                        <w:right w:val="none" w:sz="0" w:space="0" w:color="auto"/>
                                                      </w:divBdr>
                                                      <w:divsChild>
                                                        <w:div w:id="70124201">
                                                          <w:marLeft w:val="0"/>
                                                          <w:marRight w:val="0"/>
                                                          <w:marTop w:val="0"/>
                                                          <w:marBottom w:val="0"/>
                                                          <w:divBdr>
                                                            <w:top w:val="none" w:sz="0" w:space="0" w:color="auto"/>
                                                            <w:left w:val="none" w:sz="0" w:space="0" w:color="auto"/>
                                                            <w:bottom w:val="none" w:sz="0" w:space="0" w:color="auto"/>
                                                            <w:right w:val="none" w:sz="0" w:space="0" w:color="auto"/>
                                                          </w:divBdr>
                                                          <w:divsChild>
                                                            <w:div w:id="2123260578">
                                                              <w:marLeft w:val="0"/>
                                                              <w:marRight w:val="0"/>
                                                              <w:marTop w:val="0"/>
                                                              <w:marBottom w:val="0"/>
                                                              <w:divBdr>
                                                                <w:top w:val="none" w:sz="0" w:space="0" w:color="auto"/>
                                                                <w:left w:val="none" w:sz="0" w:space="0" w:color="auto"/>
                                                                <w:bottom w:val="none" w:sz="0" w:space="0" w:color="auto"/>
                                                                <w:right w:val="none" w:sz="0" w:space="0" w:color="auto"/>
                                                              </w:divBdr>
                                                              <w:divsChild>
                                                                <w:div w:id="1405185145">
                                                                  <w:marLeft w:val="0"/>
                                                                  <w:marRight w:val="0"/>
                                                                  <w:marTop w:val="0"/>
                                                                  <w:marBottom w:val="0"/>
                                                                  <w:divBdr>
                                                                    <w:top w:val="none" w:sz="0" w:space="0" w:color="auto"/>
                                                                    <w:left w:val="none" w:sz="0" w:space="0" w:color="auto"/>
                                                                    <w:bottom w:val="none" w:sz="0" w:space="0" w:color="auto"/>
                                                                    <w:right w:val="none" w:sz="0" w:space="0" w:color="auto"/>
                                                                  </w:divBdr>
                                                                  <w:divsChild>
                                                                    <w:div w:id="266499179">
                                                                      <w:marLeft w:val="0"/>
                                                                      <w:marRight w:val="0"/>
                                                                      <w:marTop w:val="0"/>
                                                                      <w:marBottom w:val="0"/>
                                                                      <w:divBdr>
                                                                        <w:top w:val="none" w:sz="0" w:space="0" w:color="auto"/>
                                                                        <w:left w:val="none" w:sz="0" w:space="0" w:color="auto"/>
                                                                        <w:bottom w:val="none" w:sz="0" w:space="0" w:color="auto"/>
                                                                        <w:right w:val="none" w:sz="0" w:space="0" w:color="auto"/>
                                                                      </w:divBdr>
                                                                      <w:divsChild>
                                                                        <w:div w:id="1118529056">
                                                                          <w:marLeft w:val="0"/>
                                                                          <w:marRight w:val="0"/>
                                                                          <w:marTop w:val="0"/>
                                                                          <w:marBottom w:val="0"/>
                                                                          <w:divBdr>
                                                                            <w:top w:val="none" w:sz="0" w:space="0" w:color="auto"/>
                                                                            <w:left w:val="none" w:sz="0" w:space="0" w:color="auto"/>
                                                                            <w:bottom w:val="none" w:sz="0" w:space="0" w:color="auto"/>
                                                                            <w:right w:val="none" w:sz="0" w:space="0" w:color="auto"/>
                                                                          </w:divBdr>
                                                                          <w:divsChild>
                                                                            <w:div w:id="454369240">
                                                                              <w:marLeft w:val="0"/>
                                                                              <w:marRight w:val="0"/>
                                                                              <w:marTop w:val="0"/>
                                                                              <w:marBottom w:val="0"/>
                                                                              <w:divBdr>
                                                                                <w:top w:val="none" w:sz="0" w:space="0" w:color="auto"/>
                                                                                <w:left w:val="none" w:sz="0" w:space="0" w:color="auto"/>
                                                                                <w:bottom w:val="none" w:sz="0" w:space="0" w:color="auto"/>
                                                                                <w:right w:val="none" w:sz="0" w:space="0" w:color="auto"/>
                                                                              </w:divBdr>
                                                                              <w:divsChild>
                                                                                <w:div w:id="641084433">
                                                                                  <w:marLeft w:val="0"/>
                                                                                  <w:marRight w:val="0"/>
                                                                                  <w:marTop w:val="0"/>
                                                                                  <w:marBottom w:val="0"/>
                                                                                  <w:divBdr>
                                                                                    <w:top w:val="none" w:sz="0" w:space="0" w:color="auto"/>
                                                                                    <w:left w:val="none" w:sz="0" w:space="0" w:color="auto"/>
                                                                                    <w:bottom w:val="none" w:sz="0" w:space="0" w:color="auto"/>
                                                                                    <w:right w:val="none" w:sz="0" w:space="0" w:color="auto"/>
                                                                                  </w:divBdr>
                                                                                </w:div>
                                                                                <w:div w:id="955989311">
                                                                                  <w:marLeft w:val="0"/>
                                                                                  <w:marRight w:val="0"/>
                                                                                  <w:marTop w:val="0"/>
                                                                                  <w:marBottom w:val="0"/>
                                                                                  <w:divBdr>
                                                                                    <w:top w:val="none" w:sz="0" w:space="0" w:color="auto"/>
                                                                                    <w:left w:val="none" w:sz="0" w:space="0" w:color="auto"/>
                                                                                    <w:bottom w:val="none" w:sz="0" w:space="0" w:color="auto"/>
                                                                                    <w:right w:val="none" w:sz="0" w:space="0" w:color="auto"/>
                                                                                  </w:divBdr>
                                                                                </w:div>
                                                                              </w:divsChild>
                                                                            </w:div>
                                                                            <w:div w:id="741757252">
                                                                              <w:marLeft w:val="0"/>
                                                                              <w:marRight w:val="0"/>
                                                                              <w:marTop w:val="0"/>
                                                                              <w:marBottom w:val="0"/>
                                                                              <w:divBdr>
                                                                                <w:top w:val="none" w:sz="0" w:space="0" w:color="auto"/>
                                                                                <w:left w:val="none" w:sz="0" w:space="0" w:color="auto"/>
                                                                                <w:bottom w:val="none" w:sz="0" w:space="0" w:color="auto"/>
                                                                                <w:right w:val="none" w:sz="0" w:space="0" w:color="auto"/>
                                                                              </w:divBdr>
                                                                              <w:divsChild>
                                                                                <w:div w:id="668404871">
                                                                                  <w:marLeft w:val="0"/>
                                                                                  <w:marRight w:val="0"/>
                                                                                  <w:marTop w:val="0"/>
                                                                                  <w:marBottom w:val="0"/>
                                                                                  <w:divBdr>
                                                                                    <w:top w:val="none" w:sz="0" w:space="0" w:color="auto"/>
                                                                                    <w:left w:val="none" w:sz="0" w:space="0" w:color="auto"/>
                                                                                    <w:bottom w:val="none" w:sz="0" w:space="0" w:color="auto"/>
                                                                                    <w:right w:val="none" w:sz="0" w:space="0" w:color="auto"/>
                                                                                  </w:divBdr>
                                                                                </w:div>
                                                                                <w:div w:id="847207638">
                                                                                  <w:marLeft w:val="0"/>
                                                                                  <w:marRight w:val="0"/>
                                                                                  <w:marTop w:val="0"/>
                                                                                  <w:marBottom w:val="0"/>
                                                                                  <w:divBdr>
                                                                                    <w:top w:val="none" w:sz="0" w:space="0" w:color="auto"/>
                                                                                    <w:left w:val="none" w:sz="0" w:space="0" w:color="auto"/>
                                                                                    <w:bottom w:val="none" w:sz="0" w:space="0" w:color="auto"/>
                                                                                    <w:right w:val="none" w:sz="0" w:space="0" w:color="auto"/>
                                                                                  </w:divBdr>
                                                                                </w:div>
                                                                              </w:divsChild>
                                                                            </w:div>
                                                                            <w:div w:id="949311783">
                                                                              <w:marLeft w:val="0"/>
                                                                              <w:marRight w:val="0"/>
                                                                              <w:marTop w:val="0"/>
                                                                              <w:marBottom w:val="0"/>
                                                                              <w:divBdr>
                                                                                <w:top w:val="none" w:sz="0" w:space="0" w:color="auto"/>
                                                                                <w:left w:val="none" w:sz="0" w:space="0" w:color="auto"/>
                                                                                <w:bottom w:val="none" w:sz="0" w:space="0" w:color="auto"/>
                                                                                <w:right w:val="none" w:sz="0" w:space="0" w:color="auto"/>
                                                                              </w:divBdr>
                                                                              <w:divsChild>
                                                                                <w:div w:id="16662054">
                                                                                  <w:marLeft w:val="0"/>
                                                                                  <w:marRight w:val="0"/>
                                                                                  <w:marTop w:val="0"/>
                                                                                  <w:marBottom w:val="0"/>
                                                                                  <w:divBdr>
                                                                                    <w:top w:val="none" w:sz="0" w:space="0" w:color="auto"/>
                                                                                    <w:left w:val="none" w:sz="0" w:space="0" w:color="auto"/>
                                                                                    <w:bottom w:val="none" w:sz="0" w:space="0" w:color="auto"/>
                                                                                    <w:right w:val="none" w:sz="0" w:space="0" w:color="auto"/>
                                                                                  </w:divBdr>
                                                                                </w:div>
                                                                                <w:div w:id="1550069261">
                                                                                  <w:marLeft w:val="0"/>
                                                                                  <w:marRight w:val="0"/>
                                                                                  <w:marTop w:val="0"/>
                                                                                  <w:marBottom w:val="0"/>
                                                                                  <w:divBdr>
                                                                                    <w:top w:val="none" w:sz="0" w:space="0" w:color="auto"/>
                                                                                    <w:left w:val="none" w:sz="0" w:space="0" w:color="auto"/>
                                                                                    <w:bottom w:val="none" w:sz="0" w:space="0" w:color="auto"/>
                                                                                    <w:right w:val="none" w:sz="0" w:space="0" w:color="auto"/>
                                                                                  </w:divBdr>
                                                                                </w:div>
                                                                              </w:divsChild>
                                                                            </w:div>
                                                                            <w:div w:id="2032106646">
                                                                              <w:marLeft w:val="0"/>
                                                                              <w:marRight w:val="0"/>
                                                                              <w:marTop w:val="0"/>
                                                                              <w:marBottom w:val="0"/>
                                                                              <w:divBdr>
                                                                                <w:top w:val="none" w:sz="0" w:space="0" w:color="auto"/>
                                                                                <w:left w:val="none" w:sz="0" w:space="0" w:color="auto"/>
                                                                                <w:bottom w:val="none" w:sz="0" w:space="0" w:color="auto"/>
                                                                                <w:right w:val="none" w:sz="0" w:space="0" w:color="auto"/>
                                                                              </w:divBdr>
                                                                              <w:divsChild>
                                                                                <w:div w:id="498425565">
                                                                                  <w:marLeft w:val="0"/>
                                                                                  <w:marRight w:val="0"/>
                                                                                  <w:marTop w:val="0"/>
                                                                                  <w:marBottom w:val="0"/>
                                                                                  <w:divBdr>
                                                                                    <w:top w:val="none" w:sz="0" w:space="0" w:color="auto"/>
                                                                                    <w:left w:val="none" w:sz="0" w:space="0" w:color="auto"/>
                                                                                    <w:bottom w:val="none" w:sz="0" w:space="0" w:color="auto"/>
                                                                                    <w:right w:val="none" w:sz="0" w:space="0" w:color="auto"/>
                                                                                  </w:divBdr>
                                                                                </w:div>
                                                                                <w:div w:id="123142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873621">
      <w:bodyDiv w:val="1"/>
      <w:marLeft w:val="0"/>
      <w:marRight w:val="0"/>
      <w:marTop w:val="0"/>
      <w:marBottom w:val="0"/>
      <w:divBdr>
        <w:top w:val="none" w:sz="0" w:space="0" w:color="auto"/>
        <w:left w:val="none" w:sz="0" w:space="0" w:color="auto"/>
        <w:bottom w:val="none" w:sz="0" w:space="0" w:color="auto"/>
        <w:right w:val="none" w:sz="0" w:space="0" w:color="auto"/>
      </w:divBdr>
    </w:div>
    <w:div w:id="120418684">
      <w:bodyDiv w:val="1"/>
      <w:marLeft w:val="0"/>
      <w:marRight w:val="0"/>
      <w:marTop w:val="0"/>
      <w:marBottom w:val="0"/>
      <w:divBdr>
        <w:top w:val="none" w:sz="0" w:space="0" w:color="auto"/>
        <w:left w:val="none" w:sz="0" w:space="0" w:color="auto"/>
        <w:bottom w:val="none" w:sz="0" w:space="0" w:color="auto"/>
        <w:right w:val="none" w:sz="0" w:space="0" w:color="auto"/>
      </w:divBdr>
    </w:div>
    <w:div w:id="132409852">
      <w:bodyDiv w:val="1"/>
      <w:marLeft w:val="0"/>
      <w:marRight w:val="0"/>
      <w:marTop w:val="0"/>
      <w:marBottom w:val="0"/>
      <w:divBdr>
        <w:top w:val="none" w:sz="0" w:space="0" w:color="auto"/>
        <w:left w:val="none" w:sz="0" w:space="0" w:color="auto"/>
        <w:bottom w:val="none" w:sz="0" w:space="0" w:color="auto"/>
        <w:right w:val="none" w:sz="0" w:space="0" w:color="auto"/>
      </w:divBdr>
    </w:div>
    <w:div w:id="137497863">
      <w:bodyDiv w:val="1"/>
      <w:marLeft w:val="0"/>
      <w:marRight w:val="0"/>
      <w:marTop w:val="0"/>
      <w:marBottom w:val="0"/>
      <w:divBdr>
        <w:top w:val="none" w:sz="0" w:space="0" w:color="auto"/>
        <w:left w:val="none" w:sz="0" w:space="0" w:color="auto"/>
        <w:bottom w:val="none" w:sz="0" w:space="0" w:color="auto"/>
        <w:right w:val="none" w:sz="0" w:space="0" w:color="auto"/>
      </w:divBdr>
    </w:div>
    <w:div w:id="140389071">
      <w:bodyDiv w:val="1"/>
      <w:marLeft w:val="0"/>
      <w:marRight w:val="0"/>
      <w:marTop w:val="0"/>
      <w:marBottom w:val="0"/>
      <w:divBdr>
        <w:top w:val="none" w:sz="0" w:space="0" w:color="auto"/>
        <w:left w:val="none" w:sz="0" w:space="0" w:color="auto"/>
        <w:bottom w:val="none" w:sz="0" w:space="0" w:color="auto"/>
        <w:right w:val="none" w:sz="0" w:space="0" w:color="auto"/>
      </w:divBdr>
    </w:div>
    <w:div w:id="141823345">
      <w:bodyDiv w:val="1"/>
      <w:marLeft w:val="0"/>
      <w:marRight w:val="0"/>
      <w:marTop w:val="0"/>
      <w:marBottom w:val="0"/>
      <w:divBdr>
        <w:top w:val="none" w:sz="0" w:space="0" w:color="auto"/>
        <w:left w:val="none" w:sz="0" w:space="0" w:color="auto"/>
        <w:bottom w:val="none" w:sz="0" w:space="0" w:color="auto"/>
        <w:right w:val="none" w:sz="0" w:space="0" w:color="auto"/>
      </w:divBdr>
      <w:divsChild>
        <w:div w:id="2027902769">
          <w:marLeft w:val="0"/>
          <w:marRight w:val="0"/>
          <w:marTop w:val="100"/>
          <w:marBottom w:val="100"/>
          <w:divBdr>
            <w:top w:val="none" w:sz="0" w:space="0" w:color="auto"/>
            <w:left w:val="none" w:sz="0" w:space="0" w:color="auto"/>
            <w:bottom w:val="none" w:sz="0" w:space="0" w:color="auto"/>
            <w:right w:val="none" w:sz="0" w:space="0" w:color="auto"/>
          </w:divBdr>
          <w:divsChild>
            <w:div w:id="1368676915">
              <w:marLeft w:val="0"/>
              <w:marRight w:val="0"/>
              <w:marTop w:val="225"/>
              <w:marBottom w:val="750"/>
              <w:divBdr>
                <w:top w:val="none" w:sz="0" w:space="0" w:color="auto"/>
                <w:left w:val="none" w:sz="0" w:space="0" w:color="auto"/>
                <w:bottom w:val="none" w:sz="0" w:space="0" w:color="auto"/>
                <w:right w:val="none" w:sz="0" w:space="0" w:color="auto"/>
              </w:divBdr>
              <w:divsChild>
                <w:div w:id="1907572879">
                  <w:marLeft w:val="0"/>
                  <w:marRight w:val="0"/>
                  <w:marTop w:val="0"/>
                  <w:marBottom w:val="0"/>
                  <w:divBdr>
                    <w:top w:val="none" w:sz="0" w:space="0" w:color="auto"/>
                    <w:left w:val="none" w:sz="0" w:space="0" w:color="auto"/>
                    <w:bottom w:val="none" w:sz="0" w:space="0" w:color="auto"/>
                    <w:right w:val="none" w:sz="0" w:space="0" w:color="auto"/>
                  </w:divBdr>
                  <w:divsChild>
                    <w:div w:id="738794801">
                      <w:marLeft w:val="0"/>
                      <w:marRight w:val="0"/>
                      <w:marTop w:val="0"/>
                      <w:marBottom w:val="0"/>
                      <w:divBdr>
                        <w:top w:val="none" w:sz="0" w:space="0" w:color="auto"/>
                        <w:left w:val="none" w:sz="0" w:space="0" w:color="auto"/>
                        <w:bottom w:val="none" w:sz="0" w:space="0" w:color="auto"/>
                        <w:right w:val="none" w:sz="0" w:space="0" w:color="auto"/>
                      </w:divBdr>
                      <w:divsChild>
                        <w:div w:id="419300330">
                          <w:marLeft w:val="0"/>
                          <w:marRight w:val="0"/>
                          <w:marTop w:val="0"/>
                          <w:marBottom w:val="0"/>
                          <w:divBdr>
                            <w:top w:val="none" w:sz="0" w:space="0" w:color="auto"/>
                            <w:left w:val="none" w:sz="0" w:space="0" w:color="auto"/>
                            <w:bottom w:val="none" w:sz="0" w:space="0" w:color="auto"/>
                            <w:right w:val="none" w:sz="0" w:space="0" w:color="auto"/>
                          </w:divBdr>
                          <w:divsChild>
                            <w:div w:id="1473408695">
                              <w:marLeft w:val="0"/>
                              <w:marRight w:val="0"/>
                              <w:marTop w:val="0"/>
                              <w:marBottom w:val="0"/>
                              <w:divBdr>
                                <w:top w:val="none" w:sz="0" w:space="0" w:color="auto"/>
                                <w:left w:val="none" w:sz="0" w:space="0" w:color="auto"/>
                                <w:bottom w:val="none" w:sz="0" w:space="0" w:color="auto"/>
                                <w:right w:val="none" w:sz="0" w:space="0" w:color="auto"/>
                              </w:divBdr>
                              <w:divsChild>
                                <w:div w:id="1967272045">
                                  <w:marLeft w:val="0"/>
                                  <w:marRight w:val="0"/>
                                  <w:marTop w:val="0"/>
                                  <w:marBottom w:val="0"/>
                                  <w:divBdr>
                                    <w:top w:val="none" w:sz="0" w:space="0" w:color="auto"/>
                                    <w:left w:val="none" w:sz="0" w:space="0" w:color="auto"/>
                                    <w:bottom w:val="none" w:sz="0" w:space="0" w:color="auto"/>
                                    <w:right w:val="none" w:sz="0" w:space="0" w:color="auto"/>
                                  </w:divBdr>
                                  <w:divsChild>
                                    <w:div w:id="522404481">
                                      <w:marLeft w:val="0"/>
                                      <w:marRight w:val="0"/>
                                      <w:marTop w:val="0"/>
                                      <w:marBottom w:val="0"/>
                                      <w:divBdr>
                                        <w:top w:val="none" w:sz="0" w:space="0" w:color="auto"/>
                                        <w:left w:val="none" w:sz="0" w:space="0" w:color="auto"/>
                                        <w:bottom w:val="none" w:sz="0" w:space="0" w:color="auto"/>
                                        <w:right w:val="none" w:sz="0" w:space="0" w:color="auto"/>
                                      </w:divBdr>
                                      <w:divsChild>
                                        <w:div w:id="590546161">
                                          <w:marLeft w:val="0"/>
                                          <w:marRight w:val="0"/>
                                          <w:marTop w:val="0"/>
                                          <w:marBottom w:val="0"/>
                                          <w:divBdr>
                                            <w:top w:val="none" w:sz="0" w:space="0" w:color="auto"/>
                                            <w:left w:val="none" w:sz="0" w:space="0" w:color="auto"/>
                                            <w:bottom w:val="none" w:sz="0" w:space="0" w:color="auto"/>
                                            <w:right w:val="none" w:sz="0" w:space="0" w:color="auto"/>
                                          </w:divBdr>
                                          <w:divsChild>
                                            <w:div w:id="404382998">
                                              <w:marLeft w:val="0"/>
                                              <w:marRight w:val="0"/>
                                              <w:marTop w:val="0"/>
                                              <w:marBottom w:val="0"/>
                                              <w:divBdr>
                                                <w:top w:val="none" w:sz="0" w:space="0" w:color="auto"/>
                                                <w:left w:val="none" w:sz="0" w:space="0" w:color="auto"/>
                                                <w:bottom w:val="none" w:sz="0" w:space="0" w:color="auto"/>
                                                <w:right w:val="none" w:sz="0" w:space="0" w:color="auto"/>
                                              </w:divBdr>
                                              <w:divsChild>
                                                <w:div w:id="1557929977">
                                                  <w:marLeft w:val="0"/>
                                                  <w:marRight w:val="0"/>
                                                  <w:marTop w:val="0"/>
                                                  <w:marBottom w:val="0"/>
                                                  <w:divBdr>
                                                    <w:top w:val="none" w:sz="0" w:space="0" w:color="auto"/>
                                                    <w:left w:val="none" w:sz="0" w:space="0" w:color="auto"/>
                                                    <w:bottom w:val="none" w:sz="0" w:space="0" w:color="auto"/>
                                                    <w:right w:val="none" w:sz="0" w:space="0" w:color="auto"/>
                                                  </w:divBdr>
                                                  <w:divsChild>
                                                    <w:div w:id="76100647">
                                                      <w:marLeft w:val="0"/>
                                                      <w:marRight w:val="0"/>
                                                      <w:marTop w:val="0"/>
                                                      <w:marBottom w:val="0"/>
                                                      <w:divBdr>
                                                        <w:top w:val="none" w:sz="0" w:space="0" w:color="auto"/>
                                                        <w:left w:val="none" w:sz="0" w:space="0" w:color="auto"/>
                                                        <w:bottom w:val="none" w:sz="0" w:space="0" w:color="auto"/>
                                                        <w:right w:val="none" w:sz="0" w:space="0" w:color="auto"/>
                                                      </w:divBdr>
                                                      <w:divsChild>
                                                        <w:div w:id="893782831">
                                                          <w:marLeft w:val="0"/>
                                                          <w:marRight w:val="0"/>
                                                          <w:marTop w:val="0"/>
                                                          <w:marBottom w:val="0"/>
                                                          <w:divBdr>
                                                            <w:top w:val="none" w:sz="0" w:space="0" w:color="auto"/>
                                                            <w:left w:val="none" w:sz="0" w:space="0" w:color="auto"/>
                                                            <w:bottom w:val="none" w:sz="0" w:space="0" w:color="auto"/>
                                                            <w:right w:val="none" w:sz="0" w:space="0" w:color="auto"/>
                                                          </w:divBdr>
                                                          <w:divsChild>
                                                            <w:div w:id="790980673">
                                                              <w:marLeft w:val="0"/>
                                                              <w:marRight w:val="0"/>
                                                              <w:marTop w:val="0"/>
                                                              <w:marBottom w:val="0"/>
                                                              <w:divBdr>
                                                                <w:top w:val="none" w:sz="0" w:space="0" w:color="auto"/>
                                                                <w:left w:val="none" w:sz="0" w:space="0" w:color="auto"/>
                                                                <w:bottom w:val="none" w:sz="0" w:space="0" w:color="auto"/>
                                                                <w:right w:val="none" w:sz="0" w:space="0" w:color="auto"/>
                                                              </w:divBdr>
                                                              <w:divsChild>
                                                                <w:div w:id="259265478">
                                                                  <w:marLeft w:val="0"/>
                                                                  <w:marRight w:val="0"/>
                                                                  <w:marTop w:val="0"/>
                                                                  <w:marBottom w:val="0"/>
                                                                  <w:divBdr>
                                                                    <w:top w:val="none" w:sz="0" w:space="0" w:color="auto"/>
                                                                    <w:left w:val="none" w:sz="0" w:space="0" w:color="auto"/>
                                                                    <w:bottom w:val="none" w:sz="0" w:space="0" w:color="auto"/>
                                                                    <w:right w:val="none" w:sz="0" w:space="0" w:color="auto"/>
                                                                  </w:divBdr>
                                                                  <w:divsChild>
                                                                    <w:div w:id="345596578">
                                                                      <w:marLeft w:val="0"/>
                                                                      <w:marRight w:val="0"/>
                                                                      <w:marTop w:val="0"/>
                                                                      <w:marBottom w:val="0"/>
                                                                      <w:divBdr>
                                                                        <w:top w:val="none" w:sz="0" w:space="0" w:color="auto"/>
                                                                        <w:left w:val="none" w:sz="0" w:space="0" w:color="auto"/>
                                                                        <w:bottom w:val="none" w:sz="0" w:space="0" w:color="auto"/>
                                                                        <w:right w:val="none" w:sz="0" w:space="0" w:color="auto"/>
                                                                      </w:divBdr>
                                                                      <w:divsChild>
                                                                        <w:div w:id="2016112268">
                                                                          <w:marLeft w:val="0"/>
                                                                          <w:marRight w:val="0"/>
                                                                          <w:marTop w:val="0"/>
                                                                          <w:marBottom w:val="0"/>
                                                                          <w:divBdr>
                                                                            <w:top w:val="none" w:sz="0" w:space="0" w:color="auto"/>
                                                                            <w:left w:val="none" w:sz="0" w:space="0" w:color="auto"/>
                                                                            <w:bottom w:val="none" w:sz="0" w:space="0" w:color="auto"/>
                                                                            <w:right w:val="none" w:sz="0" w:space="0" w:color="auto"/>
                                                                          </w:divBdr>
                                                                          <w:divsChild>
                                                                            <w:div w:id="1902251509">
                                                                              <w:marLeft w:val="0"/>
                                                                              <w:marRight w:val="0"/>
                                                                              <w:marTop w:val="0"/>
                                                                              <w:marBottom w:val="0"/>
                                                                              <w:divBdr>
                                                                                <w:top w:val="none" w:sz="0" w:space="0" w:color="auto"/>
                                                                                <w:left w:val="none" w:sz="0" w:space="0" w:color="auto"/>
                                                                                <w:bottom w:val="none" w:sz="0" w:space="0" w:color="auto"/>
                                                                                <w:right w:val="none" w:sz="0" w:space="0" w:color="auto"/>
                                                                              </w:divBdr>
                                                                              <w:divsChild>
                                                                                <w:div w:id="139257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035914">
      <w:bodyDiv w:val="1"/>
      <w:marLeft w:val="0"/>
      <w:marRight w:val="0"/>
      <w:marTop w:val="0"/>
      <w:marBottom w:val="0"/>
      <w:divBdr>
        <w:top w:val="none" w:sz="0" w:space="0" w:color="auto"/>
        <w:left w:val="none" w:sz="0" w:space="0" w:color="auto"/>
        <w:bottom w:val="none" w:sz="0" w:space="0" w:color="auto"/>
        <w:right w:val="none" w:sz="0" w:space="0" w:color="auto"/>
      </w:divBdr>
    </w:div>
    <w:div w:id="160394975">
      <w:bodyDiv w:val="1"/>
      <w:marLeft w:val="0"/>
      <w:marRight w:val="0"/>
      <w:marTop w:val="0"/>
      <w:marBottom w:val="0"/>
      <w:divBdr>
        <w:top w:val="none" w:sz="0" w:space="0" w:color="auto"/>
        <w:left w:val="none" w:sz="0" w:space="0" w:color="auto"/>
        <w:bottom w:val="none" w:sz="0" w:space="0" w:color="auto"/>
        <w:right w:val="none" w:sz="0" w:space="0" w:color="auto"/>
      </w:divBdr>
    </w:div>
    <w:div w:id="163085221">
      <w:bodyDiv w:val="1"/>
      <w:marLeft w:val="0"/>
      <w:marRight w:val="0"/>
      <w:marTop w:val="0"/>
      <w:marBottom w:val="0"/>
      <w:divBdr>
        <w:top w:val="none" w:sz="0" w:space="0" w:color="auto"/>
        <w:left w:val="none" w:sz="0" w:space="0" w:color="auto"/>
        <w:bottom w:val="none" w:sz="0" w:space="0" w:color="auto"/>
        <w:right w:val="none" w:sz="0" w:space="0" w:color="auto"/>
      </w:divBdr>
    </w:div>
    <w:div w:id="163905875">
      <w:bodyDiv w:val="1"/>
      <w:marLeft w:val="0"/>
      <w:marRight w:val="0"/>
      <w:marTop w:val="0"/>
      <w:marBottom w:val="0"/>
      <w:divBdr>
        <w:top w:val="none" w:sz="0" w:space="0" w:color="auto"/>
        <w:left w:val="none" w:sz="0" w:space="0" w:color="auto"/>
        <w:bottom w:val="none" w:sz="0" w:space="0" w:color="auto"/>
        <w:right w:val="none" w:sz="0" w:space="0" w:color="auto"/>
      </w:divBdr>
    </w:div>
    <w:div w:id="166751019">
      <w:bodyDiv w:val="1"/>
      <w:marLeft w:val="0"/>
      <w:marRight w:val="0"/>
      <w:marTop w:val="0"/>
      <w:marBottom w:val="0"/>
      <w:divBdr>
        <w:top w:val="none" w:sz="0" w:space="0" w:color="auto"/>
        <w:left w:val="none" w:sz="0" w:space="0" w:color="auto"/>
        <w:bottom w:val="none" w:sz="0" w:space="0" w:color="auto"/>
        <w:right w:val="none" w:sz="0" w:space="0" w:color="auto"/>
      </w:divBdr>
    </w:div>
    <w:div w:id="178201090">
      <w:bodyDiv w:val="1"/>
      <w:marLeft w:val="0"/>
      <w:marRight w:val="0"/>
      <w:marTop w:val="0"/>
      <w:marBottom w:val="0"/>
      <w:divBdr>
        <w:top w:val="none" w:sz="0" w:space="0" w:color="auto"/>
        <w:left w:val="none" w:sz="0" w:space="0" w:color="auto"/>
        <w:bottom w:val="none" w:sz="0" w:space="0" w:color="auto"/>
        <w:right w:val="none" w:sz="0" w:space="0" w:color="auto"/>
      </w:divBdr>
      <w:divsChild>
        <w:div w:id="2013221864">
          <w:marLeft w:val="0"/>
          <w:marRight w:val="0"/>
          <w:marTop w:val="100"/>
          <w:marBottom w:val="100"/>
          <w:divBdr>
            <w:top w:val="none" w:sz="0" w:space="0" w:color="auto"/>
            <w:left w:val="none" w:sz="0" w:space="0" w:color="auto"/>
            <w:bottom w:val="none" w:sz="0" w:space="0" w:color="auto"/>
            <w:right w:val="none" w:sz="0" w:space="0" w:color="auto"/>
          </w:divBdr>
          <w:divsChild>
            <w:div w:id="627126605">
              <w:marLeft w:val="0"/>
              <w:marRight w:val="0"/>
              <w:marTop w:val="225"/>
              <w:marBottom w:val="750"/>
              <w:divBdr>
                <w:top w:val="none" w:sz="0" w:space="0" w:color="auto"/>
                <w:left w:val="none" w:sz="0" w:space="0" w:color="auto"/>
                <w:bottom w:val="none" w:sz="0" w:space="0" w:color="auto"/>
                <w:right w:val="none" w:sz="0" w:space="0" w:color="auto"/>
              </w:divBdr>
              <w:divsChild>
                <w:div w:id="2000958495">
                  <w:marLeft w:val="0"/>
                  <w:marRight w:val="0"/>
                  <w:marTop w:val="0"/>
                  <w:marBottom w:val="0"/>
                  <w:divBdr>
                    <w:top w:val="none" w:sz="0" w:space="0" w:color="auto"/>
                    <w:left w:val="none" w:sz="0" w:space="0" w:color="auto"/>
                    <w:bottom w:val="none" w:sz="0" w:space="0" w:color="auto"/>
                    <w:right w:val="none" w:sz="0" w:space="0" w:color="auto"/>
                  </w:divBdr>
                  <w:divsChild>
                    <w:div w:id="961886035">
                      <w:marLeft w:val="0"/>
                      <w:marRight w:val="0"/>
                      <w:marTop w:val="0"/>
                      <w:marBottom w:val="0"/>
                      <w:divBdr>
                        <w:top w:val="none" w:sz="0" w:space="0" w:color="auto"/>
                        <w:left w:val="none" w:sz="0" w:space="0" w:color="auto"/>
                        <w:bottom w:val="none" w:sz="0" w:space="0" w:color="auto"/>
                        <w:right w:val="none" w:sz="0" w:space="0" w:color="auto"/>
                      </w:divBdr>
                      <w:divsChild>
                        <w:div w:id="795946229">
                          <w:marLeft w:val="0"/>
                          <w:marRight w:val="0"/>
                          <w:marTop w:val="0"/>
                          <w:marBottom w:val="0"/>
                          <w:divBdr>
                            <w:top w:val="none" w:sz="0" w:space="0" w:color="auto"/>
                            <w:left w:val="none" w:sz="0" w:space="0" w:color="auto"/>
                            <w:bottom w:val="none" w:sz="0" w:space="0" w:color="auto"/>
                            <w:right w:val="none" w:sz="0" w:space="0" w:color="auto"/>
                          </w:divBdr>
                          <w:divsChild>
                            <w:div w:id="165832252">
                              <w:marLeft w:val="0"/>
                              <w:marRight w:val="0"/>
                              <w:marTop w:val="0"/>
                              <w:marBottom w:val="0"/>
                              <w:divBdr>
                                <w:top w:val="none" w:sz="0" w:space="0" w:color="auto"/>
                                <w:left w:val="none" w:sz="0" w:space="0" w:color="auto"/>
                                <w:bottom w:val="none" w:sz="0" w:space="0" w:color="auto"/>
                                <w:right w:val="none" w:sz="0" w:space="0" w:color="auto"/>
                              </w:divBdr>
                              <w:divsChild>
                                <w:div w:id="320162785">
                                  <w:marLeft w:val="0"/>
                                  <w:marRight w:val="0"/>
                                  <w:marTop w:val="0"/>
                                  <w:marBottom w:val="0"/>
                                  <w:divBdr>
                                    <w:top w:val="none" w:sz="0" w:space="0" w:color="auto"/>
                                    <w:left w:val="none" w:sz="0" w:space="0" w:color="auto"/>
                                    <w:bottom w:val="none" w:sz="0" w:space="0" w:color="auto"/>
                                    <w:right w:val="none" w:sz="0" w:space="0" w:color="auto"/>
                                  </w:divBdr>
                                  <w:divsChild>
                                    <w:div w:id="711148019">
                                      <w:marLeft w:val="0"/>
                                      <w:marRight w:val="0"/>
                                      <w:marTop w:val="0"/>
                                      <w:marBottom w:val="0"/>
                                      <w:divBdr>
                                        <w:top w:val="none" w:sz="0" w:space="0" w:color="auto"/>
                                        <w:left w:val="none" w:sz="0" w:space="0" w:color="auto"/>
                                        <w:bottom w:val="none" w:sz="0" w:space="0" w:color="auto"/>
                                        <w:right w:val="none" w:sz="0" w:space="0" w:color="auto"/>
                                      </w:divBdr>
                                      <w:divsChild>
                                        <w:div w:id="357053084">
                                          <w:marLeft w:val="0"/>
                                          <w:marRight w:val="0"/>
                                          <w:marTop w:val="0"/>
                                          <w:marBottom w:val="0"/>
                                          <w:divBdr>
                                            <w:top w:val="none" w:sz="0" w:space="0" w:color="auto"/>
                                            <w:left w:val="none" w:sz="0" w:space="0" w:color="auto"/>
                                            <w:bottom w:val="none" w:sz="0" w:space="0" w:color="auto"/>
                                            <w:right w:val="none" w:sz="0" w:space="0" w:color="auto"/>
                                          </w:divBdr>
                                          <w:divsChild>
                                            <w:div w:id="136336190">
                                              <w:marLeft w:val="0"/>
                                              <w:marRight w:val="0"/>
                                              <w:marTop w:val="0"/>
                                              <w:marBottom w:val="0"/>
                                              <w:divBdr>
                                                <w:top w:val="none" w:sz="0" w:space="0" w:color="auto"/>
                                                <w:left w:val="none" w:sz="0" w:space="0" w:color="auto"/>
                                                <w:bottom w:val="none" w:sz="0" w:space="0" w:color="auto"/>
                                                <w:right w:val="none" w:sz="0" w:space="0" w:color="auto"/>
                                              </w:divBdr>
                                              <w:divsChild>
                                                <w:div w:id="1060981015">
                                                  <w:marLeft w:val="0"/>
                                                  <w:marRight w:val="0"/>
                                                  <w:marTop w:val="0"/>
                                                  <w:marBottom w:val="0"/>
                                                  <w:divBdr>
                                                    <w:top w:val="none" w:sz="0" w:space="0" w:color="auto"/>
                                                    <w:left w:val="none" w:sz="0" w:space="0" w:color="auto"/>
                                                    <w:bottom w:val="none" w:sz="0" w:space="0" w:color="auto"/>
                                                    <w:right w:val="none" w:sz="0" w:space="0" w:color="auto"/>
                                                  </w:divBdr>
                                                  <w:divsChild>
                                                    <w:div w:id="751052387">
                                                      <w:marLeft w:val="0"/>
                                                      <w:marRight w:val="0"/>
                                                      <w:marTop w:val="0"/>
                                                      <w:marBottom w:val="0"/>
                                                      <w:divBdr>
                                                        <w:top w:val="none" w:sz="0" w:space="0" w:color="auto"/>
                                                        <w:left w:val="none" w:sz="0" w:space="0" w:color="auto"/>
                                                        <w:bottom w:val="none" w:sz="0" w:space="0" w:color="auto"/>
                                                        <w:right w:val="none" w:sz="0" w:space="0" w:color="auto"/>
                                                      </w:divBdr>
                                                      <w:divsChild>
                                                        <w:div w:id="965502951">
                                                          <w:marLeft w:val="0"/>
                                                          <w:marRight w:val="0"/>
                                                          <w:marTop w:val="0"/>
                                                          <w:marBottom w:val="0"/>
                                                          <w:divBdr>
                                                            <w:top w:val="none" w:sz="0" w:space="0" w:color="auto"/>
                                                            <w:left w:val="none" w:sz="0" w:space="0" w:color="auto"/>
                                                            <w:bottom w:val="none" w:sz="0" w:space="0" w:color="auto"/>
                                                            <w:right w:val="none" w:sz="0" w:space="0" w:color="auto"/>
                                                          </w:divBdr>
                                                          <w:divsChild>
                                                            <w:div w:id="629631188">
                                                              <w:marLeft w:val="0"/>
                                                              <w:marRight w:val="0"/>
                                                              <w:marTop w:val="0"/>
                                                              <w:marBottom w:val="0"/>
                                                              <w:divBdr>
                                                                <w:top w:val="none" w:sz="0" w:space="0" w:color="auto"/>
                                                                <w:left w:val="none" w:sz="0" w:space="0" w:color="auto"/>
                                                                <w:bottom w:val="none" w:sz="0" w:space="0" w:color="auto"/>
                                                                <w:right w:val="none" w:sz="0" w:space="0" w:color="auto"/>
                                                              </w:divBdr>
                                                              <w:divsChild>
                                                                <w:div w:id="1349134556">
                                                                  <w:marLeft w:val="0"/>
                                                                  <w:marRight w:val="0"/>
                                                                  <w:marTop w:val="0"/>
                                                                  <w:marBottom w:val="0"/>
                                                                  <w:divBdr>
                                                                    <w:top w:val="none" w:sz="0" w:space="0" w:color="auto"/>
                                                                    <w:left w:val="none" w:sz="0" w:space="0" w:color="auto"/>
                                                                    <w:bottom w:val="none" w:sz="0" w:space="0" w:color="auto"/>
                                                                    <w:right w:val="none" w:sz="0" w:space="0" w:color="auto"/>
                                                                  </w:divBdr>
                                                                  <w:divsChild>
                                                                    <w:div w:id="20710092">
                                                                      <w:marLeft w:val="0"/>
                                                                      <w:marRight w:val="0"/>
                                                                      <w:marTop w:val="0"/>
                                                                      <w:marBottom w:val="0"/>
                                                                      <w:divBdr>
                                                                        <w:top w:val="none" w:sz="0" w:space="0" w:color="auto"/>
                                                                        <w:left w:val="none" w:sz="0" w:space="0" w:color="auto"/>
                                                                        <w:bottom w:val="none" w:sz="0" w:space="0" w:color="auto"/>
                                                                        <w:right w:val="none" w:sz="0" w:space="0" w:color="auto"/>
                                                                      </w:divBdr>
                                                                      <w:divsChild>
                                                                        <w:div w:id="1433431144">
                                                                          <w:marLeft w:val="0"/>
                                                                          <w:marRight w:val="0"/>
                                                                          <w:marTop w:val="0"/>
                                                                          <w:marBottom w:val="0"/>
                                                                          <w:divBdr>
                                                                            <w:top w:val="none" w:sz="0" w:space="0" w:color="auto"/>
                                                                            <w:left w:val="none" w:sz="0" w:space="0" w:color="auto"/>
                                                                            <w:bottom w:val="none" w:sz="0" w:space="0" w:color="auto"/>
                                                                            <w:right w:val="none" w:sz="0" w:space="0" w:color="auto"/>
                                                                          </w:divBdr>
                                                                          <w:divsChild>
                                                                            <w:div w:id="1182817155">
                                                                              <w:marLeft w:val="0"/>
                                                                              <w:marRight w:val="0"/>
                                                                              <w:marTop w:val="0"/>
                                                                              <w:marBottom w:val="0"/>
                                                                              <w:divBdr>
                                                                                <w:top w:val="none" w:sz="0" w:space="0" w:color="auto"/>
                                                                                <w:left w:val="none" w:sz="0" w:space="0" w:color="auto"/>
                                                                                <w:bottom w:val="none" w:sz="0" w:space="0" w:color="auto"/>
                                                                                <w:right w:val="none" w:sz="0" w:space="0" w:color="auto"/>
                                                                              </w:divBdr>
                                                                              <w:divsChild>
                                                                                <w:div w:id="17007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522378">
      <w:bodyDiv w:val="1"/>
      <w:marLeft w:val="0"/>
      <w:marRight w:val="0"/>
      <w:marTop w:val="0"/>
      <w:marBottom w:val="0"/>
      <w:divBdr>
        <w:top w:val="none" w:sz="0" w:space="0" w:color="auto"/>
        <w:left w:val="none" w:sz="0" w:space="0" w:color="auto"/>
        <w:bottom w:val="none" w:sz="0" w:space="0" w:color="auto"/>
        <w:right w:val="none" w:sz="0" w:space="0" w:color="auto"/>
      </w:divBdr>
    </w:div>
    <w:div w:id="198396737">
      <w:bodyDiv w:val="1"/>
      <w:marLeft w:val="0"/>
      <w:marRight w:val="0"/>
      <w:marTop w:val="0"/>
      <w:marBottom w:val="0"/>
      <w:divBdr>
        <w:top w:val="none" w:sz="0" w:space="0" w:color="auto"/>
        <w:left w:val="none" w:sz="0" w:space="0" w:color="auto"/>
        <w:bottom w:val="none" w:sz="0" w:space="0" w:color="auto"/>
        <w:right w:val="none" w:sz="0" w:space="0" w:color="auto"/>
      </w:divBdr>
    </w:div>
    <w:div w:id="200753114">
      <w:bodyDiv w:val="1"/>
      <w:marLeft w:val="0"/>
      <w:marRight w:val="0"/>
      <w:marTop w:val="0"/>
      <w:marBottom w:val="0"/>
      <w:divBdr>
        <w:top w:val="none" w:sz="0" w:space="0" w:color="auto"/>
        <w:left w:val="none" w:sz="0" w:space="0" w:color="auto"/>
        <w:bottom w:val="none" w:sz="0" w:space="0" w:color="auto"/>
        <w:right w:val="none" w:sz="0" w:space="0" w:color="auto"/>
      </w:divBdr>
      <w:divsChild>
        <w:div w:id="1568223462">
          <w:marLeft w:val="0"/>
          <w:marRight w:val="0"/>
          <w:marTop w:val="100"/>
          <w:marBottom w:val="100"/>
          <w:divBdr>
            <w:top w:val="none" w:sz="0" w:space="0" w:color="auto"/>
            <w:left w:val="none" w:sz="0" w:space="0" w:color="auto"/>
            <w:bottom w:val="none" w:sz="0" w:space="0" w:color="auto"/>
            <w:right w:val="none" w:sz="0" w:space="0" w:color="auto"/>
          </w:divBdr>
          <w:divsChild>
            <w:div w:id="2076779064">
              <w:marLeft w:val="0"/>
              <w:marRight w:val="0"/>
              <w:marTop w:val="225"/>
              <w:marBottom w:val="750"/>
              <w:divBdr>
                <w:top w:val="none" w:sz="0" w:space="0" w:color="auto"/>
                <w:left w:val="none" w:sz="0" w:space="0" w:color="auto"/>
                <w:bottom w:val="none" w:sz="0" w:space="0" w:color="auto"/>
                <w:right w:val="none" w:sz="0" w:space="0" w:color="auto"/>
              </w:divBdr>
              <w:divsChild>
                <w:div w:id="892498178">
                  <w:marLeft w:val="0"/>
                  <w:marRight w:val="0"/>
                  <w:marTop w:val="0"/>
                  <w:marBottom w:val="0"/>
                  <w:divBdr>
                    <w:top w:val="none" w:sz="0" w:space="0" w:color="auto"/>
                    <w:left w:val="none" w:sz="0" w:space="0" w:color="auto"/>
                    <w:bottom w:val="none" w:sz="0" w:space="0" w:color="auto"/>
                    <w:right w:val="none" w:sz="0" w:space="0" w:color="auto"/>
                  </w:divBdr>
                  <w:divsChild>
                    <w:div w:id="1545555588">
                      <w:marLeft w:val="0"/>
                      <w:marRight w:val="0"/>
                      <w:marTop w:val="0"/>
                      <w:marBottom w:val="0"/>
                      <w:divBdr>
                        <w:top w:val="none" w:sz="0" w:space="0" w:color="auto"/>
                        <w:left w:val="none" w:sz="0" w:space="0" w:color="auto"/>
                        <w:bottom w:val="none" w:sz="0" w:space="0" w:color="auto"/>
                        <w:right w:val="none" w:sz="0" w:space="0" w:color="auto"/>
                      </w:divBdr>
                      <w:divsChild>
                        <w:div w:id="265235395">
                          <w:marLeft w:val="0"/>
                          <w:marRight w:val="0"/>
                          <w:marTop w:val="0"/>
                          <w:marBottom w:val="0"/>
                          <w:divBdr>
                            <w:top w:val="none" w:sz="0" w:space="0" w:color="auto"/>
                            <w:left w:val="none" w:sz="0" w:space="0" w:color="auto"/>
                            <w:bottom w:val="none" w:sz="0" w:space="0" w:color="auto"/>
                            <w:right w:val="none" w:sz="0" w:space="0" w:color="auto"/>
                          </w:divBdr>
                          <w:divsChild>
                            <w:div w:id="2057581438">
                              <w:marLeft w:val="0"/>
                              <w:marRight w:val="0"/>
                              <w:marTop w:val="0"/>
                              <w:marBottom w:val="0"/>
                              <w:divBdr>
                                <w:top w:val="none" w:sz="0" w:space="0" w:color="auto"/>
                                <w:left w:val="none" w:sz="0" w:space="0" w:color="auto"/>
                                <w:bottom w:val="none" w:sz="0" w:space="0" w:color="auto"/>
                                <w:right w:val="none" w:sz="0" w:space="0" w:color="auto"/>
                              </w:divBdr>
                              <w:divsChild>
                                <w:div w:id="903759229">
                                  <w:marLeft w:val="0"/>
                                  <w:marRight w:val="0"/>
                                  <w:marTop w:val="0"/>
                                  <w:marBottom w:val="0"/>
                                  <w:divBdr>
                                    <w:top w:val="none" w:sz="0" w:space="0" w:color="auto"/>
                                    <w:left w:val="none" w:sz="0" w:space="0" w:color="auto"/>
                                    <w:bottom w:val="none" w:sz="0" w:space="0" w:color="auto"/>
                                    <w:right w:val="none" w:sz="0" w:space="0" w:color="auto"/>
                                  </w:divBdr>
                                  <w:divsChild>
                                    <w:div w:id="702559197">
                                      <w:marLeft w:val="0"/>
                                      <w:marRight w:val="0"/>
                                      <w:marTop w:val="0"/>
                                      <w:marBottom w:val="0"/>
                                      <w:divBdr>
                                        <w:top w:val="none" w:sz="0" w:space="0" w:color="auto"/>
                                        <w:left w:val="none" w:sz="0" w:space="0" w:color="auto"/>
                                        <w:bottom w:val="none" w:sz="0" w:space="0" w:color="auto"/>
                                        <w:right w:val="none" w:sz="0" w:space="0" w:color="auto"/>
                                      </w:divBdr>
                                      <w:divsChild>
                                        <w:div w:id="62339928">
                                          <w:marLeft w:val="0"/>
                                          <w:marRight w:val="0"/>
                                          <w:marTop w:val="0"/>
                                          <w:marBottom w:val="0"/>
                                          <w:divBdr>
                                            <w:top w:val="none" w:sz="0" w:space="0" w:color="auto"/>
                                            <w:left w:val="none" w:sz="0" w:space="0" w:color="auto"/>
                                            <w:bottom w:val="none" w:sz="0" w:space="0" w:color="auto"/>
                                            <w:right w:val="none" w:sz="0" w:space="0" w:color="auto"/>
                                          </w:divBdr>
                                          <w:divsChild>
                                            <w:div w:id="1245803611">
                                              <w:marLeft w:val="0"/>
                                              <w:marRight w:val="0"/>
                                              <w:marTop w:val="0"/>
                                              <w:marBottom w:val="0"/>
                                              <w:divBdr>
                                                <w:top w:val="none" w:sz="0" w:space="0" w:color="auto"/>
                                                <w:left w:val="none" w:sz="0" w:space="0" w:color="auto"/>
                                                <w:bottom w:val="none" w:sz="0" w:space="0" w:color="auto"/>
                                                <w:right w:val="none" w:sz="0" w:space="0" w:color="auto"/>
                                              </w:divBdr>
                                              <w:divsChild>
                                                <w:div w:id="60367910">
                                                  <w:marLeft w:val="0"/>
                                                  <w:marRight w:val="0"/>
                                                  <w:marTop w:val="0"/>
                                                  <w:marBottom w:val="0"/>
                                                  <w:divBdr>
                                                    <w:top w:val="none" w:sz="0" w:space="0" w:color="auto"/>
                                                    <w:left w:val="none" w:sz="0" w:space="0" w:color="auto"/>
                                                    <w:bottom w:val="none" w:sz="0" w:space="0" w:color="auto"/>
                                                    <w:right w:val="none" w:sz="0" w:space="0" w:color="auto"/>
                                                  </w:divBdr>
                                                  <w:divsChild>
                                                    <w:div w:id="1874003798">
                                                      <w:marLeft w:val="0"/>
                                                      <w:marRight w:val="0"/>
                                                      <w:marTop w:val="0"/>
                                                      <w:marBottom w:val="0"/>
                                                      <w:divBdr>
                                                        <w:top w:val="none" w:sz="0" w:space="0" w:color="auto"/>
                                                        <w:left w:val="none" w:sz="0" w:space="0" w:color="auto"/>
                                                        <w:bottom w:val="none" w:sz="0" w:space="0" w:color="auto"/>
                                                        <w:right w:val="none" w:sz="0" w:space="0" w:color="auto"/>
                                                      </w:divBdr>
                                                      <w:divsChild>
                                                        <w:div w:id="1520122173">
                                                          <w:marLeft w:val="0"/>
                                                          <w:marRight w:val="0"/>
                                                          <w:marTop w:val="0"/>
                                                          <w:marBottom w:val="0"/>
                                                          <w:divBdr>
                                                            <w:top w:val="none" w:sz="0" w:space="0" w:color="auto"/>
                                                            <w:left w:val="none" w:sz="0" w:space="0" w:color="auto"/>
                                                            <w:bottom w:val="none" w:sz="0" w:space="0" w:color="auto"/>
                                                            <w:right w:val="none" w:sz="0" w:space="0" w:color="auto"/>
                                                          </w:divBdr>
                                                          <w:divsChild>
                                                            <w:div w:id="508758559">
                                                              <w:marLeft w:val="0"/>
                                                              <w:marRight w:val="0"/>
                                                              <w:marTop w:val="0"/>
                                                              <w:marBottom w:val="0"/>
                                                              <w:divBdr>
                                                                <w:top w:val="none" w:sz="0" w:space="0" w:color="auto"/>
                                                                <w:left w:val="none" w:sz="0" w:space="0" w:color="auto"/>
                                                                <w:bottom w:val="none" w:sz="0" w:space="0" w:color="auto"/>
                                                                <w:right w:val="none" w:sz="0" w:space="0" w:color="auto"/>
                                                              </w:divBdr>
                                                              <w:divsChild>
                                                                <w:div w:id="1931280812">
                                                                  <w:marLeft w:val="0"/>
                                                                  <w:marRight w:val="0"/>
                                                                  <w:marTop w:val="0"/>
                                                                  <w:marBottom w:val="0"/>
                                                                  <w:divBdr>
                                                                    <w:top w:val="none" w:sz="0" w:space="0" w:color="auto"/>
                                                                    <w:left w:val="none" w:sz="0" w:space="0" w:color="auto"/>
                                                                    <w:bottom w:val="none" w:sz="0" w:space="0" w:color="auto"/>
                                                                    <w:right w:val="none" w:sz="0" w:space="0" w:color="auto"/>
                                                                  </w:divBdr>
                                                                  <w:divsChild>
                                                                    <w:div w:id="1165703665">
                                                                      <w:marLeft w:val="0"/>
                                                                      <w:marRight w:val="0"/>
                                                                      <w:marTop w:val="0"/>
                                                                      <w:marBottom w:val="0"/>
                                                                      <w:divBdr>
                                                                        <w:top w:val="none" w:sz="0" w:space="0" w:color="auto"/>
                                                                        <w:left w:val="none" w:sz="0" w:space="0" w:color="auto"/>
                                                                        <w:bottom w:val="none" w:sz="0" w:space="0" w:color="auto"/>
                                                                        <w:right w:val="none" w:sz="0" w:space="0" w:color="auto"/>
                                                                      </w:divBdr>
                                                                      <w:divsChild>
                                                                        <w:div w:id="240600953">
                                                                          <w:marLeft w:val="0"/>
                                                                          <w:marRight w:val="0"/>
                                                                          <w:marTop w:val="0"/>
                                                                          <w:marBottom w:val="0"/>
                                                                          <w:divBdr>
                                                                            <w:top w:val="none" w:sz="0" w:space="0" w:color="auto"/>
                                                                            <w:left w:val="none" w:sz="0" w:space="0" w:color="auto"/>
                                                                            <w:bottom w:val="none" w:sz="0" w:space="0" w:color="auto"/>
                                                                            <w:right w:val="none" w:sz="0" w:space="0" w:color="auto"/>
                                                                          </w:divBdr>
                                                                          <w:divsChild>
                                                                            <w:div w:id="1073503165">
                                                                              <w:marLeft w:val="0"/>
                                                                              <w:marRight w:val="0"/>
                                                                              <w:marTop w:val="0"/>
                                                                              <w:marBottom w:val="0"/>
                                                                              <w:divBdr>
                                                                                <w:top w:val="none" w:sz="0" w:space="0" w:color="auto"/>
                                                                                <w:left w:val="none" w:sz="0" w:space="0" w:color="auto"/>
                                                                                <w:bottom w:val="none" w:sz="0" w:space="0" w:color="auto"/>
                                                                                <w:right w:val="none" w:sz="0" w:space="0" w:color="auto"/>
                                                                              </w:divBdr>
                                                                            </w:div>
                                                                            <w:div w:id="1830706417">
                                                                              <w:marLeft w:val="0"/>
                                                                              <w:marRight w:val="0"/>
                                                                              <w:marTop w:val="0"/>
                                                                              <w:marBottom w:val="0"/>
                                                                              <w:divBdr>
                                                                                <w:top w:val="none" w:sz="0" w:space="0" w:color="auto"/>
                                                                                <w:left w:val="none" w:sz="0" w:space="0" w:color="auto"/>
                                                                                <w:bottom w:val="none" w:sz="0" w:space="0" w:color="auto"/>
                                                                                <w:right w:val="none" w:sz="0" w:space="0" w:color="auto"/>
                                                                              </w:divBdr>
                                                                            </w:div>
                                                                          </w:divsChild>
                                                                        </w:div>
                                                                        <w:div w:id="632291893">
                                                                          <w:marLeft w:val="0"/>
                                                                          <w:marRight w:val="0"/>
                                                                          <w:marTop w:val="0"/>
                                                                          <w:marBottom w:val="0"/>
                                                                          <w:divBdr>
                                                                            <w:top w:val="none" w:sz="0" w:space="0" w:color="auto"/>
                                                                            <w:left w:val="none" w:sz="0" w:space="0" w:color="auto"/>
                                                                            <w:bottom w:val="none" w:sz="0" w:space="0" w:color="auto"/>
                                                                            <w:right w:val="none" w:sz="0" w:space="0" w:color="auto"/>
                                                                          </w:divBdr>
                                                                          <w:divsChild>
                                                                            <w:div w:id="52504106">
                                                                              <w:marLeft w:val="0"/>
                                                                              <w:marRight w:val="0"/>
                                                                              <w:marTop w:val="0"/>
                                                                              <w:marBottom w:val="0"/>
                                                                              <w:divBdr>
                                                                                <w:top w:val="none" w:sz="0" w:space="0" w:color="auto"/>
                                                                                <w:left w:val="none" w:sz="0" w:space="0" w:color="auto"/>
                                                                                <w:bottom w:val="none" w:sz="0" w:space="0" w:color="auto"/>
                                                                                <w:right w:val="none" w:sz="0" w:space="0" w:color="auto"/>
                                                                              </w:divBdr>
                                                                            </w:div>
                                                                            <w:div w:id="392588132">
                                                                              <w:marLeft w:val="0"/>
                                                                              <w:marRight w:val="0"/>
                                                                              <w:marTop w:val="0"/>
                                                                              <w:marBottom w:val="0"/>
                                                                              <w:divBdr>
                                                                                <w:top w:val="none" w:sz="0" w:space="0" w:color="auto"/>
                                                                                <w:left w:val="none" w:sz="0" w:space="0" w:color="auto"/>
                                                                                <w:bottom w:val="none" w:sz="0" w:space="0" w:color="auto"/>
                                                                                <w:right w:val="none" w:sz="0" w:space="0" w:color="auto"/>
                                                                              </w:divBdr>
                                                                            </w:div>
                                                                          </w:divsChild>
                                                                        </w:div>
                                                                        <w:div w:id="1696999270">
                                                                          <w:marLeft w:val="0"/>
                                                                          <w:marRight w:val="0"/>
                                                                          <w:marTop w:val="0"/>
                                                                          <w:marBottom w:val="0"/>
                                                                          <w:divBdr>
                                                                            <w:top w:val="none" w:sz="0" w:space="0" w:color="auto"/>
                                                                            <w:left w:val="none" w:sz="0" w:space="0" w:color="auto"/>
                                                                            <w:bottom w:val="none" w:sz="0" w:space="0" w:color="auto"/>
                                                                            <w:right w:val="none" w:sz="0" w:space="0" w:color="auto"/>
                                                                          </w:divBdr>
                                                                          <w:divsChild>
                                                                            <w:div w:id="2036811908">
                                                                              <w:marLeft w:val="0"/>
                                                                              <w:marRight w:val="0"/>
                                                                              <w:marTop w:val="0"/>
                                                                              <w:marBottom w:val="0"/>
                                                                              <w:divBdr>
                                                                                <w:top w:val="none" w:sz="0" w:space="0" w:color="auto"/>
                                                                                <w:left w:val="none" w:sz="0" w:space="0" w:color="auto"/>
                                                                                <w:bottom w:val="none" w:sz="0" w:space="0" w:color="auto"/>
                                                                                <w:right w:val="none" w:sz="0" w:space="0" w:color="auto"/>
                                                                              </w:divBdr>
                                                                            </w:div>
                                                                            <w:div w:id="2057197647">
                                                                              <w:marLeft w:val="0"/>
                                                                              <w:marRight w:val="0"/>
                                                                              <w:marTop w:val="0"/>
                                                                              <w:marBottom w:val="0"/>
                                                                              <w:divBdr>
                                                                                <w:top w:val="none" w:sz="0" w:space="0" w:color="auto"/>
                                                                                <w:left w:val="none" w:sz="0" w:space="0" w:color="auto"/>
                                                                                <w:bottom w:val="none" w:sz="0" w:space="0" w:color="auto"/>
                                                                                <w:right w:val="none" w:sz="0" w:space="0" w:color="auto"/>
                                                                              </w:divBdr>
                                                                            </w:div>
                                                                          </w:divsChild>
                                                                        </w:div>
                                                                        <w:div w:id="169974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4729559">
      <w:bodyDiv w:val="1"/>
      <w:marLeft w:val="0"/>
      <w:marRight w:val="0"/>
      <w:marTop w:val="0"/>
      <w:marBottom w:val="0"/>
      <w:divBdr>
        <w:top w:val="none" w:sz="0" w:space="0" w:color="auto"/>
        <w:left w:val="none" w:sz="0" w:space="0" w:color="auto"/>
        <w:bottom w:val="none" w:sz="0" w:space="0" w:color="auto"/>
        <w:right w:val="none" w:sz="0" w:space="0" w:color="auto"/>
      </w:divBdr>
    </w:div>
    <w:div w:id="247084986">
      <w:bodyDiv w:val="1"/>
      <w:marLeft w:val="0"/>
      <w:marRight w:val="0"/>
      <w:marTop w:val="0"/>
      <w:marBottom w:val="0"/>
      <w:divBdr>
        <w:top w:val="none" w:sz="0" w:space="0" w:color="auto"/>
        <w:left w:val="none" w:sz="0" w:space="0" w:color="auto"/>
        <w:bottom w:val="none" w:sz="0" w:space="0" w:color="auto"/>
        <w:right w:val="none" w:sz="0" w:space="0" w:color="auto"/>
      </w:divBdr>
      <w:divsChild>
        <w:div w:id="1353188302">
          <w:marLeft w:val="0"/>
          <w:marRight w:val="0"/>
          <w:marTop w:val="100"/>
          <w:marBottom w:val="100"/>
          <w:divBdr>
            <w:top w:val="none" w:sz="0" w:space="0" w:color="auto"/>
            <w:left w:val="none" w:sz="0" w:space="0" w:color="auto"/>
            <w:bottom w:val="none" w:sz="0" w:space="0" w:color="auto"/>
            <w:right w:val="none" w:sz="0" w:space="0" w:color="auto"/>
          </w:divBdr>
          <w:divsChild>
            <w:div w:id="1563321853">
              <w:marLeft w:val="0"/>
              <w:marRight w:val="0"/>
              <w:marTop w:val="225"/>
              <w:marBottom w:val="750"/>
              <w:divBdr>
                <w:top w:val="none" w:sz="0" w:space="0" w:color="auto"/>
                <w:left w:val="none" w:sz="0" w:space="0" w:color="auto"/>
                <w:bottom w:val="none" w:sz="0" w:space="0" w:color="auto"/>
                <w:right w:val="none" w:sz="0" w:space="0" w:color="auto"/>
              </w:divBdr>
              <w:divsChild>
                <w:div w:id="2000768268">
                  <w:marLeft w:val="0"/>
                  <w:marRight w:val="0"/>
                  <w:marTop w:val="0"/>
                  <w:marBottom w:val="0"/>
                  <w:divBdr>
                    <w:top w:val="none" w:sz="0" w:space="0" w:color="auto"/>
                    <w:left w:val="none" w:sz="0" w:space="0" w:color="auto"/>
                    <w:bottom w:val="none" w:sz="0" w:space="0" w:color="auto"/>
                    <w:right w:val="none" w:sz="0" w:space="0" w:color="auto"/>
                  </w:divBdr>
                  <w:divsChild>
                    <w:div w:id="681006543">
                      <w:marLeft w:val="0"/>
                      <w:marRight w:val="0"/>
                      <w:marTop w:val="0"/>
                      <w:marBottom w:val="0"/>
                      <w:divBdr>
                        <w:top w:val="none" w:sz="0" w:space="0" w:color="auto"/>
                        <w:left w:val="none" w:sz="0" w:space="0" w:color="auto"/>
                        <w:bottom w:val="none" w:sz="0" w:space="0" w:color="auto"/>
                        <w:right w:val="none" w:sz="0" w:space="0" w:color="auto"/>
                      </w:divBdr>
                      <w:divsChild>
                        <w:div w:id="1725366633">
                          <w:marLeft w:val="0"/>
                          <w:marRight w:val="0"/>
                          <w:marTop w:val="0"/>
                          <w:marBottom w:val="0"/>
                          <w:divBdr>
                            <w:top w:val="none" w:sz="0" w:space="0" w:color="auto"/>
                            <w:left w:val="none" w:sz="0" w:space="0" w:color="auto"/>
                            <w:bottom w:val="none" w:sz="0" w:space="0" w:color="auto"/>
                            <w:right w:val="none" w:sz="0" w:space="0" w:color="auto"/>
                          </w:divBdr>
                          <w:divsChild>
                            <w:div w:id="1950040722">
                              <w:marLeft w:val="0"/>
                              <w:marRight w:val="0"/>
                              <w:marTop w:val="0"/>
                              <w:marBottom w:val="0"/>
                              <w:divBdr>
                                <w:top w:val="none" w:sz="0" w:space="0" w:color="auto"/>
                                <w:left w:val="none" w:sz="0" w:space="0" w:color="auto"/>
                                <w:bottom w:val="none" w:sz="0" w:space="0" w:color="auto"/>
                                <w:right w:val="none" w:sz="0" w:space="0" w:color="auto"/>
                              </w:divBdr>
                              <w:divsChild>
                                <w:div w:id="1202133113">
                                  <w:marLeft w:val="0"/>
                                  <w:marRight w:val="0"/>
                                  <w:marTop w:val="0"/>
                                  <w:marBottom w:val="0"/>
                                  <w:divBdr>
                                    <w:top w:val="none" w:sz="0" w:space="0" w:color="auto"/>
                                    <w:left w:val="none" w:sz="0" w:space="0" w:color="auto"/>
                                    <w:bottom w:val="none" w:sz="0" w:space="0" w:color="auto"/>
                                    <w:right w:val="none" w:sz="0" w:space="0" w:color="auto"/>
                                  </w:divBdr>
                                  <w:divsChild>
                                    <w:div w:id="1689795897">
                                      <w:marLeft w:val="0"/>
                                      <w:marRight w:val="0"/>
                                      <w:marTop w:val="0"/>
                                      <w:marBottom w:val="0"/>
                                      <w:divBdr>
                                        <w:top w:val="none" w:sz="0" w:space="0" w:color="auto"/>
                                        <w:left w:val="none" w:sz="0" w:space="0" w:color="auto"/>
                                        <w:bottom w:val="none" w:sz="0" w:space="0" w:color="auto"/>
                                        <w:right w:val="none" w:sz="0" w:space="0" w:color="auto"/>
                                      </w:divBdr>
                                      <w:divsChild>
                                        <w:div w:id="1130518150">
                                          <w:marLeft w:val="0"/>
                                          <w:marRight w:val="0"/>
                                          <w:marTop w:val="0"/>
                                          <w:marBottom w:val="0"/>
                                          <w:divBdr>
                                            <w:top w:val="none" w:sz="0" w:space="0" w:color="auto"/>
                                            <w:left w:val="none" w:sz="0" w:space="0" w:color="auto"/>
                                            <w:bottom w:val="none" w:sz="0" w:space="0" w:color="auto"/>
                                            <w:right w:val="none" w:sz="0" w:space="0" w:color="auto"/>
                                          </w:divBdr>
                                          <w:divsChild>
                                            <w:div w:id="951401421">
                                              <w:marLeft w:val="0"/>
                                              <w:marRight w:val="0"/>
                                              <w:marTop w:val="0"/>
                                              <w:marBottom w:val="0"/>
                                              <w:divBdr>
                                                <w:top w:val="none" w:sz="0" w:space="0" w:color="auto"/>
                                                <w:left w:val="none" w:sz="0" w:space="0" w:color="auto"/>
                                                <w:bottom w:val="none" w:sz="0" w:space="0" w:color="auto"/>
                                                <w:right w:val="none" w:sz="0" w:space="0" w:color="auto"/>
                                              </w:divBdr>
                                              <w:divsChild>
                                                <w:div w:id="51195992">
                                                  <w:marLeft w:val="0"/>
                                                  <w:marRight w:val="0"/>
                                                  <w:marTop w:val="0"/>
                                                  <w:marBottom w:val="0"/>
                                                  <w:divBdr>
                                                    <w:top w:val="none" w:sz="0" w:space="0" w:color="auto"/>
                                                    <w:left w:val="none" w:sz="0" w:space="0" w:color="auto"/>
                                                    <w:bottom w:val="none" w:sz="0" w:space="0" w:color="auto"/>
                                                    <w:right w:val="none" w:sz="0" w:space="0" w:color="auto"/>
                                                  </w:divBdr>
                                                  <w:divsChild>
                                                    <w:div w:id="671570897">
                                                      <w:marLeft w:val="0"/>
                                                      <w:marRight w:val="0"/>
                                                      <w:marTop w:val="0"/>
                                                      <w:marBottom w:val="0"/>
                                                      <w:divBdr>
                                                        <w:top w:val="none" w:sz="0" w:space="0" w:color="auto"/>
                                                        <w:left w:val="none" w:sz="0" w:space="0" w:color="auto"/>
                                                        <w:bottom w:val="none" w:sz="0" w:space="0" w:color="auto"/>
                                                        <w:right w:val="none" w:sz="0" w:space="0" w:color="auto"/>
                                                      </w:divBdr>
                                                      <w:divsChild>
                                                        <w:div w:id="377509548">
                                                          <w:marLeft w:val="0"/>
                                                          <w:marRight w:val="0"/>
                                                          <w:marTop w:val="0"/>
                                                          <w:marBottom w:val="0"/>
                                                          <w:divBdr>
                                                            <w:top w:val="none" w:sz="0" w:space="0" w:color="auto"/>
                                                            <w:left w:val="none" w:sz="0" w:space="0" w:color="auto"/>
                                                            <w:bottom w:val="none" w:sz="0" w:space="0" w:color="auto"/>
                                                            <w:right w:val="none" w:sz="0" w:space="0" w:color="auto"/>
                                                          </w:divBdr>
                                                          <w:divsChild>
                                                            <w:div w:id="667516610">
                                                              <w:marLeft w:val="0"/>
                                                              <w:marRight w:val="0"/>
                                                              <w:marTop w:val="0"/>
                                                              <w:marBottom w:val="0"/>
                                                              <w:divBdr>
                                                                <w:top w:val="none" w:sz="0" w:space="0" w:color="auto"/>
                                                                <w:left w:val="none" w:sz="0" w:space="0" w:color="auto"/>
                                                                <w:bottom w:val="none" w:sz="0" w:space="0" w:color="auto"/>
                                                                <w:right w:val="none" w:sz="0" w:space="0" w:color="auto"/>
                                                              </w:divBdr>
                                                              <w:divsChild>
                                                                <w:div w:id="2000841977">
                                                                  <w:marLeft w:val="0"/>
                                                                  <w:marRight w:val="0"/>
                                                                  <w:marTop w:val="0"/>
                                                                  <w:marBottom w:val="0"/>
                                                                  <w:divBdr>
                                                                    <w:top w:val="none" w:sz="0" w:space="0" w:color="auto"/>
                                                                    <w:left w:val="none" w:sz="0" w:space="0" w:color="auto"/>
                                                                    <w:bottom w:val="none" w:sz="0" w:space="0" w:color="auto"/>
                                                                    <w:right w:val="none" w:sz="0" w:space="0" w:color="auto"/>
                                                                  </w:divBdr>
                                                                  <w:divsChild>
                                                                    <w:div w:id="1551959207">
                                                                      <w:marLeft w:val="0"/>
                                                                      <w:marRight w:val="0"/>
                                                                      <w:marTop w:val="0"/>
                                                                      <w:marBottom w:val="0"/>
                                                                      <w:divBdr>
                                                                        <w:top w:val="none" w:sz="0" w:space="0" w:color="auto"/>
                                                                        <w:left w:val="none" w:sz="0" w:space="0" w:color="auto"/>
                                                                        <w:bottom w:val="none" w:sz="0" w:space="0" w:color="auto"/>
                                                                        <w:right w:val="none" w:sz="0" w:space="0" w:color="auto"/>
                                                                      </w:divBdr>
                                                                      <w:divsChild>
                                                                        <w:div w:id="1057049177">
                                                                          <w:marLeft w:val="0"/>
                                                                          <w:marRight w:val="0"/>
                                                                          <w:marTop w:val="0"/>
                                                                          <w:marBottom w:val="0"/>
                                                                          <w:divBdr>
                                                                            <w:top w:val="none" w:sz="0" w:space="0" w:color="auto"/>
                                                                            <w:left w:val="none" w:sz="0" w:space="0" w:color="auto"/>
                                                                            <w:bottom w:val="none" w:sz="0" w:space="0" w:color="auto"/>
                                                                            <w:right w:val="none" w:sz="0" w:space="0" w:color="auto"/>
                                                                          </w:divBdr>
                                                                          <w:divsChild>
                                                                            <w:div w:id="1309242748">
                                                                              <w:marLeft w:val="0"/>
                                                                              <w:marRight w:val="0"/>
                                                                              <w:marTop w:val="0"/>
                                                                              <w:marBottom w:val="0"/>
                                                                              <w:divBdr>
                                                                                <w:top w:val="none" w:sz="0" w:space="0" w:color="auto"/>
                                                                                <w:left w:val="none" w:sz="0" w:space="0" w:color="auto"/>
                                                                                <w:bottom w:val="none" w:sz="0" w:space="0" w:color="auto"/>
                                                                                <w:right w:val="none" w:sz="0" w:space="0" w:color="auto"/>
                                                                              </w:divBdr>
                                                                            </w:div>
                                                                            <w:div w:id="1697466859">
                                                                              <w:marLeft w:val="0"/>
                                                                              <w:marRight w:val="0"/>
                                                                              <w:marTop w:val="0"/>
                                                                              <w:marBottom w:val="0"/>
                                                                              <w:divBdr>
                                                                                <w:top w:val="none" w:sz="0" w:space="0" w:color="auto"/>
                                                                                <w:left w:val="none" w:sz="0" w:space="0" w:color="auto"/>
                                                                                <w:bottom w:val="none" w:sz="0" w:space="0" w:color="auto"/>
                                                                                <w:right w:val="none" w:sz="0" w:space="0" w:color="auto"/>
                                                                              </w:divBdr>
                                                                            </w:div>
                                                                          </w:divsChild>
                                                                        </w:div>
                                                                        <w:div w:id="1680308829">
                                                                          <w:marLeft w:val="0"/>
                                                                          <w:marRight w:val="0"/>
                                                                          <w:marTop w:val="0"/>
                                                                          <w:marBottom w:val="0"/>
                                                                          <w:divBdr>
                                                                            <w:top w:val="none" w:sz="0" w:space="0" w:color="auto"/>
                                                                            <w:left w:val="none" w:sz="0" w:space="0" w:color="auto"/>
                                                                            <w:bottom w:val="none" w:sz="0" w:space="0" w:color="auto"/>
                                                                            <w:right w:val="none" w:sz="0" w:space="0" w:color="auto"/>
                                                                          </w:divBdr>
                                                                          <w:divsChild>
                                                                            <w:div w:id="686634659">
                                                                              <w:marLeft w:val="0"/>
                                                                              <w:marRight w:val="0"/>
                                                                              <w:marTop w:val="0"/>
                                                                              <w:marBottom w:val="0"/>
                                                                              <w:divBdr>
                                                                                <w:top w:val="none" w:sz="0" w:space="0" w:color="auto"/>
                                                                                <w:left w:val="none" w:sz="0" w:space="0" w:color="auto"/>
                                                                                <w:bottom w:val="none" w:sz="0" w:space="0" w:color="auto"/>
                                                                                <w:right w:val="none" w:sz="0" w:space="0" w:color="auto"/>
                                                                              </w:divBdr>
                                                                              <w:divsChild>
                                                                                <w:div w:id="523323121">
                                                                                  <w:marLeft w:val="0"/>
                                                                                  <w:marRight w:val="0"/>
                                                                                  <w:marTop w:val="0"/>
                                                                                  <w:marBottom w:val="0"/>
                                                                                  <w:divBdr>
                                                                                    <w:top w:val="none" w:sz="0" w:space="0" w:color="auto"/>
                                                                                    <w:left w:val="none" w:sz="0" w:space="0" w:color="auto"/>
                                                                                    <w:bottom w:val="none" w:sz="0" w:space="0" w:color="auto"/>
                                                                                    <w:right w:val="none" w:sz="0" w:space="0" w:color="auto"/>
                                                                                  </w:divBdr>
                                                                                </w:div>
                                                                                <w:div w:id="862666851">
                                                                                  <w:marLeft w:val="0"/>
                                                                                  <w:marRight w:val="0"/>
                                                                                  <w:marTop w:val="0"/>
                                                                                  <w:marBottom w:val="0"/>
                                                                                  <w:divBdr>
                                                                                    <w:top w:val="none" w:sz="0" w:space="0" w:color="auto"/>
                                                                                    <w:left w:val="none" w:sz="0" w:space="0" w:color="auto"/>
                                                                                    <w:bottom w:val="none" w:sz="0" w:space="0" w:color="auto"/>
                                                                                    <w:right w:val="none" w:sz="0" w:space="0" w:color="auto"/>
                                                                                  </w:divBdr>
                                                                                </w:div>
                                                                              </w:divsChild>
                                                                            </w:div>
                                                                            <w:div w:id="816342216">
                                                                              <w:marLeft w:val="0"/>
                                                                              <w:marRight w:val="0"/>
                                                                              <w:marTop w:val="0"/>
                                                                              <w:marBottom w:val="0"/>
                                                                              <w:divBdr>
                                                                                <w:top w:val="none" w:sz="0" w:space="0" w:color="auto"/>
                                                                                <w:left w:val="none" w:sz="0" w:space="0" w:color="auto"/>
                                                                                <w:bottom w:val="none" w:sz="0" w:space="0" w:color="auto"/>
                                                                                <w:right w:val="none" w:sz="0" w:space="0" w:color="auto"/>
                                                                              </w:divBdr>
                                                                              <w:divsChild>
                                                                                <w:div w:id="769930464">
                                                                                  <w:marLeft w:val="0"/>
                                                                                  <w:marRight w:val="0"/>
                                                                                  <w:marTop w:val="0"/>
                                                                                  <w:marBottom w:val="0"/>
                                                                                  <w:divBdr>
                                                                                    <w:top w:val="none" w:sz="0" w:space="0" w:color="auto"/>
                                                                                    <w:left w:val="none" w:sz="0" w:space="0" w:color="auto"/>
                                                                                    <w:bottom w:val="none" w:sz="0" w:space="0" w:color="auto"/>
                                                                                    <w:right w:val="none" w:sz="0" w:space="0" w:color="auto"/>
                                                                                  </w:divBdr>
                                                                                </w:div>
                                                                                <w:div w:id="2088644939">
                                                                                  <w:marLeft w:val="0"/>
                                                                                  <w:marRight w:val="0"/>
                                                                                  <w:marTop w:val="0"/>
                                                                                  <w:marBottom w:val="0"/>
                                                                                  <w:divBdr>
                                                                                    <w:top w:val="none" w:sz="0" w:space="0" w:color="auto"/>
                                                                                    <w:left w:val="none" w:sz="0" w:space="0" w:color="auto"/>
                                                                                    <w:bottom w:val="none" w:sz="0" w:space="0" w:color="auto"/>
                                                                                    <w:right w:val="none" w:sz="0" w:space="0" w:color="auto"/>
                                                                                  </w:divBdr>
                                                                                </w:div>
                                                                              </w:divsChild>
                                                                            </w:div>
                                                                            <w:div w:id="1541167816">
                                                                              <w:marLeft w:val="0"/>
                                                                              <w:marRight w:val="0"/>
                                                                              <w:marTop w:val="0"/>
                                                                              <w:marBottom w:val="0"/>
                                                                              <w:divBdr>
                                                                                <w:top w:val="none" w:sz="0" w:space="0" w:color="auto"/>
                                                                                <w:left w:val="none" w:sz="0" w:space="0" w:color="auto"/>
                                                                                <w:bottom w:val="none" w:sz="0" w:space="0" w:color="auto"/>
                                                                                <w:right w:val="none" w:sz="0" w:space="0" w:color="auto"/>
                                                                              </w:divBdr>
                                                                            </w:div>
                                                                            <w:div w:id="1846508525">
                                                                              <w:marLeft w:val="0"/>
                                                                              <w:marRight w:val="0"/>
                                                                              <w:marTop w:val="0"/>
                                                                              <w:marBottom w:val="0"/>
                                                                              <w:divBdr>
                                                                                <w:top w:val="none" w:sz="0" w:space="0" w:color="auto"/>
                                                                                <w:left w:val="none" w:sz="0" w:space="0" w:color="auto"/>
                                                                                <w:bottom w:val="none" w:sz="0" w:space="0" w:color="auto"/>
                                                                                <w:right w:val="none" w:sz="0" w:space="0" w:color="auto"/>
                                                                              </w:divBdr>
                                                                            </w:div>
                                                                            <w:div w:id="2025589378">
                                                                              <w:marLeft w:val="0"/>
                                                                              <w:marRight w:val="0"/>
                                                                              <w:marTop w:val="0"/>
                                                                              <w:marBottom w:val="0"/>
                                                                              <w:divBdr>
                                                                                <w:top w:val="none" w:sz="0" w:space="0" w:color="auto"/>
                                                                                <w:left w:val="none" w:sz="0" w:space="0" w:color="auto"/>
                                                                                <w:bottom w:val="none" w:sz="0" w:space="0" w:color="auto"/>
                                                                                <w:right w:val="none" w:sz="0" w:space="0" w:color="auto"/>
                                                                              </w:divBdr>
                                                                              <w:divsChild>
                                                                                <w:div w:id="1371373072">
                                                                                  <w:marLeft w:val="0"/>
                                                                                  <w:marRight w:val="0"/>
                                                                                  <w:marTop w:val="0"/>
                                                                                  <w:marBottom w:val="0"/>
                                                                                  <w:divBdr>
                                                                                    <w:top w:val="none" w:sz="0" w:space="0" w:color="auto"/>
                                                                                    <w:left w:val="none" w:sz="0" w:space="0" w:color="auto"/>
                                                                                    <w:bottom w:val="none" w:sz="0" w:space="0" w:color="auto"/>
                                                                                    <w:right w:val="none" w:sz="0" w:space="0" w:color="auto"/>
                                                                                  </w:divBdr>
                                                                                </w:div>
                                                                                <w:div w:id="156324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3055879">
      <w:bodyDiv w:val="1"/>
      <w:marLeft w:val="0"/>
      <w:marRight w:val="0"/>
      <w:marTop w:val="0"/>
      <w:marBottom w:val="0"/>
      <w:divBdr>
        <w:top w:val="none" w:sz="0" w:space="0" w:color="auto"/>
        <w:left w:val="none" w:sz="0" w:space="0" w:color="auto"/>
        <w:bottom w:val="none" w:sz="0" w:space="0" w:color="auto"/>
        <w:right w:val="none" w:sz="0" w:space="0" w:color="auto"/>
      </w:divBdr>
    </w:div>
    <w:div w:id="253250196">
      <w:bodyDiv w:val="1"/>
      <w:marLeft w:val="0"/>
      <w:marRight w:val="0"/>
      <w:marTop w:val="0"/>
      <w:marBottom w:val="0"/>
      <w:divBdr>
        <w:top w:val="none" w:sz="0" w:space="0" w:color="auto"/>
        <w:left w:val="none" w:sz="0" w:space="0" w:color="auto"/>
        <w:bottom w:val="none" w:sz="0" w:space="0" w:color="auto"/>
        <w:right w:val="none" w:sz="0" w:space="0" w:color="auto"/>
      </w:divBdr>
    </w:div>
    <w:div w:id="268661950">
      <w:bodyDiv w:val="1"/>
      <w:marLeft w:val="0"/>
      <w:marRight w:val="0"/>
      <w:marTop w:val="0"/>
      <w:marBottom w:val="0"/>
      <w:divBdr>
        <w:top w:val="none" w:sz="0" w:space="0" w:color="auto"/>
        <w:left w:val="none" w:sz="0" w:space="0" w:color="auto"/>
        <w:bottom w:val="none" w:sz="0" w:space="0" w:color="auto"/>
        <w:right w:val="none" w:sz="0" w:space="0" w:color="auto"/>
      </w:divBdr>
      <w:divsChild>
        <w:div w:id="1148474691">
          <w:marLeft w:val="0"/>
          <w:marRight w:val="0"/>
          <w:marTop w:val="0"/>
          <w:marBottom w:val="0"/>
          <w:divBdr>
            <w:top w:val="none" w:sz="0" w:space="0" w:color="auto"/>
            <w:left w:val="none" w:sz="0" w:space="0" w:color="auto"/>
            <w:bottom w:val="none" w:sz="0" w:space="0" w:color="auto"/>
            <w:right w:val="none" w:sz="0" w:space="0" w:color="auto"/>
          </w:divBdr>
          <w:divsChild>
            <w:div w:id="1714422736">
              <w:marLeft w:val="0"/>
              <w:marRight w:val="0"/>
              <w:marTop w:val="0"/>
              <w:marBottom w:val="0"/>
              <w:divBdr>
                <w:top w:val="none" w:sz="0" w:space="0" w:color="auto"/>
                <w:left w:val="none" w:sz="0" w:space="0" w:color="auto"/>
                <w:bottom w:val="none" w:sz="0" w:space="0" w:color="auto"/>
                <w:right w:val="none" w:sz="0" w:space="0" w:color="auto"/>
              </w:divBdr>
              <w:divsChild>
                <w:div w:id="234778554">
                  <w:marLeft w:val="0"/>
                  <w:marRight w:val="0"/>
                  <w:marTop w:val="0"/>
                  <w:marBottom w:val="0"/>
                  <w:divBdr>
                    <w:top w:val="none" w:sz="0" w:space="0" w:color="auto"/>
                    <w:left w:val="none" w:sz="0" w:space="0" w:color="auto"/>
                    <w:bottom w:val="none" w:sz="0" w:space="0" w:color="auto"/>
                    <w:right w:val="none" w:sz="0" w:space="0" w:color="auto"/>
                  </w:divBdr>
                  <w:divsChild>
                    <w:div w:id="929385568">
                      <w:marLeft w:val="1"/>
                      <w:marRight w:val="1"/>
                      <w:marTop w:val="0"/>
                      <w:marBottom w:val="0"/>
                      <w:divBdr>
                        <w:top w:val="none" w:sz="0" w:space="0" w:color="auto"/>
                        <w:left w:val="none" w:sz="0" w:space="0" w:color="auto"/>
                        <w:bottom w:val="none" w:sz="0" w:space="0" w:color="auto"/>
                        <w:right w:val="none" w:sz="0" w:space="0" w:color="auto"/>
                      </w:divBdr>
                      <w:divsChild>
                        <w:div w:id="1915122571">
                          <w:marLeft w:val="0"/>
                          <w:marRight w:val="0"/>
                          <w:marTop w:val="0"/>
                          <w:marBottom w:val="0"/>
                          <w:divBdr>
                            <w:top w:val="none" w:sz="0" w:space="0" w:color="auto"/>
                            <w:left w:val="none" w:sz="0" w:space="0" w:color="auto"/>
                            <w:bottom w:val="none" w:sz="0" w:space="0" w:color="auto"/>
                            <w:right w:val="none" w:sz="0" w:space="0" w:color="auto"/>
                          </w:divBdr>
                          <w:divsChild>
                            <w:div w:id="769278717">
                              <w:marLeft w:val="0"/>
                              <w:marRight w:val="0"/>
                              <w:marTop w:val="0"/>
                              <w:marBottom w:val="360"/>
                              <w:divBdr>
                                <w:top w:val="none" w:sz="0" w:space="0" w:color="auto"/>
                                <w:left w:val="none" w:sz="0" w:space="0" w:color="auto"/>
                                <w:bottom w:val="none" w:sz="0" w:space="0" w:color="auto"/>
                                <w:right w:val="none" w:sz="0" w:space="0" w:color="auto"/>
                              </w:divBdr>
                              <w:divsChild>
                                <w:div w:id="1090084381">
                                  <w:marLeft w:val="0"/>
                                  <w:marRight w:val="0"/>
                                  <w:marTop w:val="0"/>
                                  <w:marBottom w:val="0"/>
                                  <w:divBdr>
                                    <w:top w:val="none" w:sz="0" w:space="0" w:color="auto"/>
                                    <w:left w:val="none" w:sz="0" w:space="0" w:color="auto"/>
                                    <w:bottom w:val="none" w:sz="0" w:space="0" w:color="auto"/>
                                    <w:right w:val="none" w:sz="0" w:space="0" w:color="auto"/>
                                  </w:divBdr>
                                  <w:divsChild>
                                    <w:div w:id="1422097702">
                                      <w:marLeft w:val="0"/>
                                      <w:marRight w:val="0"/>
                                      <w:marTop w:val="0"/>
                                      <w:marBottom w:val="0"/>
                                      <w:divBdr>
                                        <w:top w:val="none" w:sz="0" w:space="0" w:color="auto"/>
                                        <w:left w:val="none" w:sz="0" w:space="0" w:color="auto"/>
                                        <w:bottom w:val="none" w:sz="0" w:space="0" w:color="auto"/>
                                        <w:right w:val="none" w:sz="0" w:space="0" w:color="auto"/>
                                      </w:divBdr>
                                      <w:divsChild>
                                        <w:div w:id="91902066">
                                          <w:marLeft w:val="0"/>
                                          <w:marRight w:val="0"/>
                                          <w:marTop w:val="0"/>
                                          <w:marBottom w:val="0"/>
                                          <w:divBdr>
                                            <w:top w:val="none" w:sz="0" w:space="0" w:color="auto"/>
                                            <w:left w:val="none" w:sz="0" w:space="0" w:color="auto"/>
                                            <w:bottom w:val="none" w:sz="0" w:space="0" w:color="auto"/>
                                            <w:right w:val="none" w:sz="0" w:space="0" w:color="auto"/>
                                          </w:divBdr>
                                          <w:divsChild>
                                            <w:div w:id="1631862018">
                                              <w:marLeft w:val="0"/>
                                              <w:marRight w:val="0"/>
                                              <w:marTop w:val="0"/>
                                              <w:marBottom w:val="0"/>
                                              <w:divBdr>
                                                <w:top w:val="none" w:sz="0" w:space="0" w:color="auto"/>
                                                <w:left w:val="none" w:sz="0" w:space="0" w:color="auto"/>
                                                <w:bottom w:val="none" w:sz="0" w:space="0" w:color="auto"/>
                                                <w:right w:val="none" w:sz="0" w:space="0" w:color="auto"/>
                                              </w:divBdr>
                                              <w:divsChild>
                                                <w:div w:id="141420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5237833">
      <w:bodyDiv w:val="1"/>
      <w:marLeft w:val="0"/>
      <w:marRight w:val="0"/>
      <w:marTop w:val="0"/>
      <w:marBottom w:val="0"/>
      <w:divBdr>
        <w:top w:val="none" w:sz="0" w:space="0" w:color="auto"/>
        <w:left w:val="none" w:sz="0" w:space="0" w:color="auto"/>
        <w:bottom w:val="none" w:sz="0" w:space="0" w:color="auto"/>
        <w:right w:val="none" w:sz="0" w:space="0" w:color="auto"/>
      </w:divBdr>
      <w:divsChild>
        <w:div w:id="998071386">
          <w:marLeft w:val="0"/>
          <w:marRight w:val="0"/>
          <w:marTop w:val="100"/>
          <w:marBottom w:val="100"/>
          <w:divBdr>
            <w:top w:val="none" w:sz="0" w:space="0" w:color="auto"/>
            <w:left w:val="none" w:sz="0" w:space="0" w:color="auto"/>
            <w:bottom w:val="none" w:sz="0" w:space="0" w:color="auto"/>
            <w:right w:val="none" w:sz="0" w:space="0" w:color="auto"/>
          </w:divBdr>
          <w:divsChild>
            <w:div w:id="1505587493">
              <w:marLeft w:val="0"/>
              <w:marRight w:val="0"/>
              <w:marTop w:val="225"/>
              <w:marBottom w:val="750"/>
              <w:divBdr>
                <w:top w:val="none" w:sz="0" w:space="0" w:color="auto"/>
                <w:left w:val="none" w:sz="0" w:space="0" w:color="auto"/>
                <w:bottom w:val="none" w:sz="0" w:space="0" w:color="auto"/>
                <w:right w:val="none" w:sz="0" w:space="0" w:color="auto"/>
              </w:divBdr>
              <w:divsChild>
                <w:div w:id="381684255">
                  <w:marLeft w:val="0"/>
                  <w:marRight w:val="0"/>
                  <w:marTop w:val="0"/>
                  <w:marBottom w:val="0"/>
                  <w:divBdr>
                    <w:top w:val="none" w:sz="0" w:space="0" w:color="auto"/>
                    <w:left w:val="none" w:sz="0" w:space="0" w:color="auto"/>
                    <w:bottom w:val="none" w:sz="0" w:space="0" w:color="auto"/>
                    <w:right w:val="none" w:sz="0" w:space="0" w:color="auto"/>
                  </w:divBdr>
                  <w:divsChild>
                    <w:div w:id="380328980">
                      <w:marLeft w:val="0"/>
                      <w:marRight w:val="0"/>
                      <w:marTop w:val="0"/>
                      <w:marBottom w:val="0"/>
                      <w:divBdr>
                        <w:top w:val="none" w:sz="0" w:space="0" w:color="auto"/>
                        <w:left w:val="none" w:sz="0" w:space="0" w:color="auto"/>
                        <w:bottom w:val="none" w:sz="0" w:space="0" w:color="auto"/>
                        <w:right w:val="none" w:sz="0" w:space="0" w:color="auto"/>
                      </w:divBdr>
                      <w:divsChild>
                        <w:div w:id="1677537080">
                          <w:marLeft w:val="0"/>
                          <w:marRight w:val="0"/>
                          <w:marTop w:val="0"/>
                          <w:marBottom w:val="0"/>
                          <w:divBdr>
                            <w:top w:val="none" w:sz="0" w:space="0" w:color="auto"/>
                            <w:left w:val="none" w:sz="0" w:space="0" w:color="auto"/>
                            <w:bottom w:val="none" w:sz="0" w:space="0" w:color="auto"/>
                            <w:right w:val="none" w:sz="0" w:space="0" w:color="auto"/>
                          </w:divBdr>
                          <w:divsChild>
                            <w:div w:id="1113744634">
                              <w:marLeft w:val="0"/>
                              <w:marRight w:val="0"/>
                              <w:marTop w:val="0"/>
                              <w:marBottom w:val="0"/>
                              <w:divBdr>
                                <w:top w:val="none" w:sz="0" w:space="0" w:color="auto"/>
                                <w:left w:val="none" w:sz="0" w:space="0" w:color="auto"/>
                                <w:bottom w:val="none" w:sz="0" w:space="0" w:color="auto"/>
                                <w:right w:val="none" w:sz="0" w:space="0" w:color="auto"/>
                              </w:divBdr>
                              <w:divsChild>
                                <w:div w:id="1363361284">
                                  <w:marLeft w:val="0"/>
                                  <w:marRight w:val="0"/>
                                  <w:marTop w:val="0"/>
                                  <w:marBottom w:val="0"/>
                                  <w:divBdr>
                                    <w:top w:val="none" w:sz="0" w:space="0" w:color="auto"/>
                                    <w:left w:val="none" w:sz="0" w:space="0" w:color="auto"/>
                                    <w:bottom w:val="none" w:sz="0" w:space="0" w:color="auto"/>
                                    <w:right w:val="none" w:sz="0" w:space="0" w:color="auto"/>
                                  </w:divBdr>
                                  <w:divsChild>
                                    <w:div w:id="901870559">
                                      <w:marLeft w:val="0"/>
                                      <w:marRight w:val="0"/>
                                      <w:marTop w:val="0"/>
                                      <w:marBottom w:val="0"/>
                                      <w:divBdr>
                                        <w:top w:val="none" w:sz="0" w:space="0" w:color="auto"/>
                                        <w:left w:val="none" w:sz="0" w:space="0" w:color="auto"/>
                                        <w:bottom w:val="none" w:sz="0" w:space="0" w:color="auto"/>
                                        <w:right w:val="none" w:sz="0" w:space="0" w:color="auto"/>
                                      </w:divBdr>
                                      <w:divsChild>
                                        <w:div w:id="733238710">
                                          <w:marLeft w:val="0"/>
                                          <w:marRight w:val="0"/>
                                          <w:marTop w:val="0"/>
                                          <w:marBottom w:val="0"/>
                                          <w:divBdr>
                                            <w:top w:val="none" w:sz="0" w:space="0" w:color="auto"/>
                                            <w:left w:val="none" w:sz="0" w:space="0" w:color="auto"/>
                                            <w:bottom w:val="none" w:sz="0" w:space="0" w:color="auto"/>
                                            <w:right w:val="none" w:sz="0" w:space="0" w:color="auto"/>
                                          </w:divBdr>
                                          <w:divsChild>
                                            <w:div w:id="2048872598">
                                              <w:marLeft w:val="0"/>
                                              <w:marRight w:val="0"/>
                                              <w:marTop w:val="0"/>
                                              <w:marBottom w:val="0"/>
                                              <w:divBdr>
                                                <w:top w:val="none" w:sz="0" w:space="0" w:color="auto"/>
                                                <w:left w:val="none" w:sz="0" w:space="0" w:color="auto"/>
                                                <w:bottom w:val="none" w:sz="0" w:space="0" w:color="auto"/>
                                                <w:right w:val="none" w:sz="0" w:space="0" w:color="auto"/>
                                              </w:divBdr>
                                              <w:divsChild>
                                                <w:div w:id="1854806154">
                                                  <w:marLeft w:val="0"/>
                                                  <w:marRight w:val="0"/>
                                                  <w:marTop w:val="0"/>
                                                  <w:marBottom w:val="0"/>
                                                  <w:divBdr>
                                                    <w:top w:val="none" w:sz="0" w:space="0" w:color="auto"/>
                                                    <w:left w:val="none" w:sz="0" w:space="0" w:color="auto"/>
                                                    <w:bottom w:val="none" w:sz="0" w:space="0" w:color="auto"/>
                                                    <w:right w:val="none" w:sz="0" w:space="0" w:color="auto"/>
                                                  </w:divBdr>
                                                  <w:divsChild>
                                                    <w:div w:id="914435034">
                                                      <w:marLeft w:val="0"/>
                                                      <w:marRight w:val="0"/>
                                                      <w:marTop w:val="0"/>
                                                      <w:marBottom w:val="0"/>
                                                      <w:divBdr>
                                                        <w:top w:val="none" w:sz="0" w:space="0" w:color="auto"/>
                                                        <w:left w:val="none" w:sz="0" w:space="0" w:color="auto"/>
                                                        <w:bottom w:val="none" w:sz="0" w:space="0" w:color="auto"/>
                                                        <w:right w:val="none" w:sz="0" w:space="0" w:color="auto"/>
                                                      </w:divBdr>
                                                      <w:divsChild>
                                                        <w:div w:id="93476972">
                                                          <w:marLeft w:val="0"/>
                                                          <w:marRight w:val="0"/>
                                                          <w:marTop w:val="0"/>
                                                          <w:marBottom w:val="0"/>
                                                          <w:divBdr>
                                                            <w:top w:val="none" w:sz="0" w:space="0" w:color="auto"/>
                                                            <w:left w:val="none" w:sz="0" w:space="0" w:color="auto"/>
                                                            <w:bottom w:val="none" w:sz="0" w:space="0" w:color="auto"/>
                                                            <w:right w:val="none" w:sz="0" w:space="0" w:color="auto"/>
                                                          </w:divBdr>
                                                          <w:divsChild>
                                                            <w:div w:id="1442607909">
                                                              <w:marLeft w:val="0"/>
                                                              <w:marRight w:val="0"/>
                                                              <w:marTop w:val="0"/>
                                                              <w:marBottom w:val="0"/>
                                                              <w:divBdr>
                                                                <w:top w:val="none" w:sz="0" w:space="0" w:color="auto"/>
                                                                <w:left w:val="none" w:sz="0" w:space="0" w:color="auto"/>
                                                                <w:bottom w:val="none" w:sz="0" w:space="0" w:color="auto"/>
                                                                <w:right w:val="none" w:sz="0" w:space="0" w:color="auto"/>
                                                              </w:divBdr>
                                                              <w:divsChild>
                                                                <w:div w:id="1553034323">
                                                                  <w:marLeft w:val="0"/>
                                                                  <w:marRight w:val="0"/>
                                                                  <w:marTop w:val="0"/>
                                                                  <w:marBottom w:val="0"/>
                                                                  <w:divBdr>
                                                                    <w:top w:val="none" w:sz="0" w:space="0" w:color="auto"/>
                                                                    <w:left w:val="none" w:sz="0" w:space="0" w:color="auto"/>
                                                                    <w:bottom w:val="none" w:sz="0" w:space="0" w:color="auto"/>
                                                                    <w:right w:val="none" w:sz="0" w:space="0" w:color="auto"/>
                                                                  </w:divBdr>
                                                                  <w:divsChild>
                                                                    <w:div w:id="2048481288">
                                                                      <w:marLeft w:val="0"/>
                                                                      <w:marRight w:val="0"/>
                                                                      <w:marTop w:val="0"/>
                                                                      <w:marBottom w:val="0"/>
                                                                      <w:divBdr>
                                                                        <w:top w:val="none" w:sz="0" w:space="0" w:color="auto"/>
                                                                        <w:left w:val="none" w:sz="0" w:space="0" w:color="auto"/>
                                                                        <w:bottom w:val="none" w:sz="0" w:space="0" w:color="auto"/>
                                                                        <w:right w:val="none" w:sz="0" w:space="0" w:color="auto"/>
                                                                      </w:divBdr>
                                                                      <w:divsChild>
                                                                        <w:div w:id="97024552">
                                                                          <w:marLeft w:val="0"/>
                                                                          <w:marRight w:val="0"/>
                                                                          <w:marTop w:val="0"/>
                                                                          <w:marBottom w:val="0"/>
                                                                          <w:divBdr>
                                                                            <w:top w:val="none" w:sz="0" w:space="0" w:color="auto"/>
                                                                            <w:left w:val="none" w:sz="0" w:space="0" w:color="auto"/>
                                                                            <w:bottom w:val="none" w:sz="0" w:space="0" w:color="auto"/>
                                                                            <w:right w:val="none" w:sz="0" w:space="0" w:color="auto"/>
                                                                          </w:divBdr>
                                                                          <w:divsChild>
                                                                            <w:div w:id="862787946">
                                                                              <w:marLeft w:val="0"/>
                                                                              <w:marRight w:val="0"/>
                                                                              <w:marTop w:val="0"/>
                                                                              <w:marBottom w:val="0"/>
                                                                              <w:divBdr>
                                                                                <w:top w:val="none" w:sz="0" w:space="0" w:color="auto"/>
                                                                                <w:left w:val="none" w:sz="0" w:space="0" w:color="auto"/>
                                                                                <w:bottom w:val="none" w:sz="0" w:space="0" w:color="auto"/>
                                                                                <w:right w:val="none" w:sz="0" w:space="0" w:color="auto"/>
                                                                              </w:divBdr>
                                                                              <w:divsChild>
                                                                                <w:div w:id="227689084">
                                                                                  <w:marLeft w:val="0"/>
                                                                                  <w:marRight w:val="0"/>
                                                                                  <w:marTop w:val="0"/>
                                                                                  <w:marBottom w:val="0"/>
                                                                                  <w:divBdr>
                                                                                    <w:top w:val="none" w:sz="0" w:space="0" w:color="auto"/>
                                                                                    <w:left w:val="none" w:sz="0" w:space="0" w:color="auto"/>
                                                                                    <w:bottom w:val="none" w:sz="0" w:space="0" w:color="auto"/>
                                                                                    <w:right w:val="none" w:sz="0" w:space="0" w:color="auto"/>
                                                                                  </w:divBdr>
                                                                                </w:div>
                                                                                <w:div w:id="1108814448">
                                                                                  <w:marLeft w:val="0"/>
                                                                                  <w:marRight w:val="0"/>
                                                                                  <w:marTop w:val="0"/>
                                                                                  <w:marBottom w:val="0"/>
                                                                                  <w:divBdr>
                                                                                    <w:top w:val="none" w:sz="0" w:space="0" w:color="auto"/>
                                                                                    <w:left w:val="none" w:sz="0" w:space="0" w:color="auto"/>
                                                                                    <w:bottom w:val="none" w:sz="0" w:space="0" w:color="auto"/>
                                                                                    <w:right w:val="none" w:sz="0" w:space="0" w:color="auto"/>
                                                                                  </w:divBdr>
                                                                                </w:div>
                                                                              </w:divsChild>
                                                                            </w:div>
                                                                            <w:div w:id="1479760420">
                                                                              <w:marLeft w:val="0"/>
                                                                              <w:marRight w:val="0"/>
                                                                              <w:marTop w:val="0"/>
                                                                              <w:marBottom w:val="0"/>
                                                                              <w:divBdr>
                                                                                <w:top w:val="none" w:sz="0" w:space="0" w:color="auto"/>
                                                                                <w:left w:val="none" w:sz="0" w:space="0" w:color="auto"/>
                                                                                <w:bottom w:val="none" w:sz="0" w:space="0" w:color="auto"/>
                                                                                <w:right w:val="none" w:sz="0" w:space="0" w:color="auto"/>
                                                                              </w:divBdr>
                                                                              <w:divsChild>
                                                                                <w:div w:id="21319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6275918">
      <w:bodyDiv w:val="1"/>
      <w:marLeft w:val="0"/>
      <w:marRight w:val="0"/>
      <w:marTop w:val="0"/>
      <w:marBottom w:val="0"/>
      <w:divBdr>
        <w:top w:val="none" w:sz="0" w:space="0" w:color="auto"/>
        <w:left w:val="none" w:sz="0" w:space="0" w:color="auto"/>
        <w:bottom w:val="none" w:sz="0" w:space="0" w:color="auto"/>
        <w:right w:val="none" w:sz="0" w:space="0" w:color="auto"/>
      </w:divBdr>
      <w:divsChild>
        <w:div w:id="304505359">
          <w:marLeft w:val="0"/>
          <w:marRight w:val="0"/>
          <w:marTop w:val="100"/>
          <w:marBottom w:val="100"/>
          <w:divBdr>
            <w:top w:val="none" w:sz="0" w:space="0" w:color="auto"/>
            <w:left w:val="none" w:sz="0" w:space="0" w:color="auto"/>
            <w:bottom w:val="none" w:sz="0" w:space="0" w:color="auto"/>
            <w:right w:val="none" w:sz="0" w:space="0" w:color="auto"/>
          </w:divBdr>
          <w:divsChild>
            <w:div w:id="2095013028">
              <w:marLeft w:val="0"/>
              <w:marRight w:val="0"/>
              <w:marTop w:val="225"/>
              <w:marBottom w:val="750"/>
              <w:divBdr>
                <w:top w:val="none" w:sz="0" w:space="0" w:color="auto"/>
                <w:left w:val="none" w:sz="0" w:space="0" w:color="auto"/>
                <w:bottom w:val="none" w:sz="0" w:space="0" w:color="auto"/>
                <w:right w:val="none" w:sz="0" w:space="0" w:color="auto"/>
              </w:divBdr>
              <w:divsChild>
                <w:div w:id="1709597646">
                  <w:marLeft w:val="0"/>
                  <w:marRight w:val="0"/>
                  <w:marTop w:val="0"/>
                  <w:marBottom w:val="0"/>
                  <w:divBdr>
                    <w:top w:val="none" w:sz="0" w:space="0" w:color="auto"/>
                    <w:left w:val="none" w:sz="0" w:space="0" w:color="auto"/>
                    <w:bottom w:val="none" w:sz="0" w:space="0" w:color="auto"/>
                    <w:right w:val="none" w:sz="0" w:space="0" w:color="auto"/>
                  </w:divBdr>
                  <w:divsChild>
                    <w:div w:id="378749362">
                      <w:marLeft w:val="0"/>
                      <w:marRight w:val="0"/>
                      <w:marTop w:val="0"/>
                      <w:marBottom w:val="0"/>
                      <w:divBdr>
                        <w:top w:val="none" w:sz="0" w:space="0" w:color="auto"/>
                        <w:left w:val="none" w:sz="0" w:space="0" w:color="auto"/>
                        <w:bottom w:val="none" w:sz="0" w:space="0" w:color="auto"/>
                        <w:right w:val="none" w:sz="0" w:space="0" w:color="auto"/>
                      </w:divBdr>
                      <w:divsChild>
                        <w:div w:id="1754010112">
                          <w:marLeft w:val="0"/>
                          <w:marRight w:val="0"/>
                          <w:marTop w:val="0"/>
                          <w:marBottom w:val="0"/>
                          <w:divBdr>
                            <w:top w:val="none" w:sz="0" w:space="0" w:color="auto"/>
                            <w:left w:val="none" w:sz="0" w:space="0" w:color="auto"/>
                            <w:bottom w:val="none" w:sz="0" w:space="0" w:color="auto"/>
                            <w:right w:val="none" w:sz="0" w:space="0" w:color="auto"/>
                          </w:divBdr>
                          <w:divsChild>
                            <w:div w:id="1552692254">
                              <w:marLeft w:val="0"/>
                              <w:marRight w:val="0"/>
                              <w:marTop w:val="0"/>
                              <w:marBottom w:val="0"/>
                              <w:divBdr>
                                <w:top w:val="none" w:sz="0" w:space="0" w:color="auto"/>
                                <w:left w:val="none" w:sz="0" w:space="0" w:color="auto"/>
                                <w:bottom w:val="none" w:sz="0" w:space="0" w:color="auto"/>
                                <w:right w:val="none" w:sz="0" w:space="0" w:color="auto"/>
                              </w:divBdr>
                              <w:divsChild>
                                <w:div w:id="1025211733">
                                  <w:marLeft w:val="0"/>
                                  <w:marRight w:val="0"/>
                                  <w:marTop w:val="0"/>
                                  <w:marBottom w:val="0"/>
                                  <w:divBdr>
                                    <w:top w:val="none" w:sz="0" w:space="0" w:color="auto"/>
                                    <w:left w:val="none" w:sz="0" w:space="0" w:color="auto"/>
                                    <w:bottom w:val="none" w:sz="0" w:space="0" w:color="auto"/>
                                    <w:right w:val="none" w:sz="0" w:space="0" w:color="auto"/>
                                  </w:divBdr>
                                  <w:divsChild>
                                    <w:div w:id="1562210717">
                                      <w:marLeft w:val="0"/>
                                      <w:marRight w:val="0"/>
                                      <w:marTop w:val="0"/>
                                      <w:marBottom w:val="0"/>
                                      <w:divBdr>
                                        <w:top w:val="none" w:sz="0" w:space="0" w:color="auto"/>
                                        <w:left w:val="none" w:sz="0" w:space="0" w:color="auto"/>
                                        <w:bottom w:val="none" w:sz="0" w:space="0" w:color="auto"/>
                                        <w:right w:val="none" w:sz="0" w:space="0" w:color="auto"/>
                                      </w:divBdr>
                                      <w:divsChild>
                                        <w:div w:id="87359951">
                                          <w:marLeft w:val="0"/>
                                          <w:marRight w:val="0"/>
                                          <w:marTop w:val="0"/>
                                          <w:marBottom w:val="0"/>
                                          <w:divBdr>
                                            <w:top w:val="none" w:sz="0" w:space="0" w:color="auto"/>
                                            <w:left w:val="none" w:sz="0" w:space="0" w:color="auto"/>
                                            <w:bottom w:val="none" w:sz="0" w:space="0" w:color="auto"/>
                                            <w:right w:val="none" w:sz="0" w:space="0" w:color="auto"/>
                                          </w:divBdr>
                                          <w:divsChild>
                                            <w:div w:id="633828717">
                                              <w:marLeft w:val="0"/>
                                              <w:marRight w:val="0"/>
                                              <w:marTop w:val="0"/>
                                              <w:marBottom w:val="0"/>
                                              <w:divBdr>
                                                <w:top w:val="none" w:sz="0" w:space="0" w:color="auto"/>
                                                <w:left w:val="none" w:sz="0" w:space="0" w:color="auto"/>
                                                <w:bottom w:val="none" w:sz="0" w:space="0" w:color="auto"/>
                                                <w:right w:val="none" w:sz="0" w:space="0" w:color="auto"/>
                                              </w:divBdr>
                                              <w:divsChild>
                                                <w:div w:id="2100715711">
                                                  <w:marLeft w:val="0"/>
                                                  <w:marRight w:val="0"/>
                                                  <w:marTop w:val="0"/>
                                                  <w:marBottom w:val="0"/>
                                                  <w:divBdr>
                                                    <w:top w:val="none" w:sz="0" w:space="0" w:color="auto"/>
                                                    <w:left w:val="none" w:sz="0" w:space="0" w:color="auto"/>
                                                    <w:bottom w:val="none" w:sz="0" w:space="0" w:color="auto"/>
                                                    <w:right w:val="none" w:sz="0" w:space="0" w:color="auto"/>
                                                  </w:divBdr>
                                                  <w:divsChild>
                                                    <w:div w:id="376272734">
                                                      <w:marLeft w:val="0"/>
                                                      <w:marRight w:val="0"/>
                                                      <w:marTop w:val="0"/>
                                                      <w:marBottom w:val="0"/>
                                                      <w:divBdr>
                                                        <w:top w:val="none" w:sz="0" w:space="0" w:color="auto"/>
                                                        <w:left w:val="none" w:sz="0" w:space="0" w:color="auto"/>
                                                        <w:bottom w:val="none" w:sz="0" w:space="0" w:color="auto"/>
                                                        <w:right w:val="none" w:sz="0" w:space="0" w:color="auto"/>
                                                      </w:divBdr>
                                                      <w:divsChild>
                                                        <w:div w:id="64114637">
                                                          <w:marLeft w:val="0"/>
                                                          <w:marRight w:val="0"/>
                                                          <w:marTop w:val="0"/>
                                                          <w:marBottom w:val="0"/>
                                                          <w:divBdr>
                                                            <w:top w:val="none" w:sz="0" w:space="0" w:color="auto"/>
                                                            <w:left w:val="none" w:sz="0" w:space="0" w:color="auto"/>
                                                            <w:bottom w:val="none" w:sz="0" w:space="0" w:color="auto"/>
                                                            <w:right w:val="none" w:sz="0" w:space="0" w:color="auto"/>
                                                          </w:divBdr>
                                                          <w:divsChild>
                                                            <w:div w:id="1985306774">
                                                              <w:marLeft w:val="0"/>
                                                              <w:marRight w:val="0"/>
                                                              <w:marTop w:val="0"/>
                                                              <w:marBottom w:val="0"/>
                                                              <w:divBdr>
                                                                <w:top w:val="none" w:sz="0" w:space="0" w:color="auto"/>
                                                                <w:left w:val="none" w:sz="0" w:space="0" w:color="auto"/>
                                                                <w:bottom w:val="none" w:sz="0" w:space="0" w:color="auto"/>
                                                                <w:right w:val="none" w:sz="0" w:space="0" w:color="auto"/>
                                                              </w:divBdr>
                                                              <w:divsChild>
                                                                <w:div w:id="586810752">
                                                                  <w:marLeft w:val="0"/>
                                                                  <w:marRight w:val="0"/>
                                                                  <w:marTop w:val="0"/>
                                                                  <w:marBottom w:val="0"/>
                                                                  <w:divBdr>
                                                                    <w:top w:val="none" w:sz="0" w:space="0" w:color="auto"/>
                                                                    <w:left w:val="none" w:sz="0" w:space="0" w:color="auto"/>
                                                                    <w:bottom w:val="none" w:sz="0" w:space="0" w:color="auto"/>
                                                                    <w:right w:val="none" w:sz="0" w:space="0" w:color="auto"/>
                                                                  </w:divBdr>
                                                                  <w:divsChild>
                                                                    <w:div w:id="636184851">
                                                                      <w:marLeft w:val="0"/>
                                                                      <w:marRight w:val="0"/>
                                                                      <w:marTop w:val="0"/>
                                                                      <w:marBottom w:val="0"/>
                                                                      <w:divBdr>
                                                                        <w:top w:val="none" w:sz="0" w:space="0" w:color="auto"/>
                                                                        <w:left w:val="none" w:sz="0" w:space="0" w:color="auto"/>
                                                                        <w:bottom w:val="none" w:sz="0" w:space="0" w:color="auto"/>
                                                                        <w:right w:val="none" w:sz="0" w:space="0" w:color="auto"/>
                                                                      </w:divBdr>
                                                                      <w:divsChild>
                                                                        <w:div w:id="1891066761">
                                                                          <w:marLeft w:val="0"/>
                                                                          <w:marRight w:val="0"/>
                                                                          <w:marTop w:val="0"/>
                                                                          <w:marBottom w:val="0"/>
                                                                          <w:divBdr>
                                                                            <w:top w:val="none" w:sz="0" w:space="0" w:color="auto"/>
                                                                            <w:left w:val="none" w:sz="0" w:space="0" w:color="auto"/>
                                                                            <w:bottom w:val="none" w:sz="0" w:space="0" w:color="auto"/>
                                                                            <w:right w:val="none" w:sz="0" w:space="0" w:color="auto"/>
                                                                          </w:divBdr>
                                                                          <w:divsChild>
                                                                            <w:div w:id="201525355">
                                                                              <w:marLeft w:val="0"/>
                                                                              <w:marRight w:val="0"/>
                                                                              <w:marTop w:val="0"/>
                                                                              <w:marBottom w:val="0"/>
                                                                              <w:divBdr>
                                                                                <w:top w:val="none" w:sz="0" w:space="0" w:color="auto"/>
                                                                                <w:left w:val="none" w:sz="0" w:space="0" w:color="auto"/>
                                                                                <w:bottom w:val="none" w:sz="0" w:space="0" w:color="auto"/>
                                                                                <w:right w:val="none" w:sz="0" w:space="0" w:color="auto"/>
                                                                              </w:divBdr>
                                                                              <w:divsChild>
                                                                                <w:div w:id="371074696">
                                                                                  <w:marLeft w:val="0"/>
                                                                                  <w:marRight w:val="0"/>
                                                                                  <w:marTop w:val="0"/>
                                                                                  <w:marBottom w:val="0"/>
                                                                                  <w:divBdr>
                                                                                    <w:top w:val="none" w:sz="0" w:space="0" w:color="auto"/>
                                                                                    <w:left w:val="none" w:sz="0" w:space="0" w:color="auto"/>
                                                                                    <w:bottom w:val="none" w:sz="0" w:space="0" w:color="auto"/>
                                                                                    <w:right w:val="none" w:sz="0" w:space="0" w:color="auto"/>
                                                                                  </w:divBdr>
                                                                                </w:div>
                                                                                <w:div w:id="517162319">
                                                                                  <w:marLeft w:val="0"/>
                                                                                  <w:marRight w:val="0"/>
                                                                                  <w:marTop w:val="0"/>
                                                                                  <w:marBottom w:val="0"/>
                                                                                  <w:divBdr>
                                                                                    <w:top w:val="none" w:sz="0" w:space="0" w:color="auto"/>
                                                                                    <w:left w:val="none" w:sz="0" w:space="0" w:color="auto"/>
                                                                                    <w:bottom w:val="none" w:sz="0" w:space="0" w:color="auto"/>
                                                                                    <w:right w:val="none" w:sz="0" w:space="0" w:color="auto"/>
                                                                                  </w:divBdr>
                                                                                  <w:divsChild>
                                                                                    <w:div w:id="797145204">
                                                                                      <w:marLeft w:val="0"/>
                                                                                      <w:marRight w:val="0"/>
                                                                                      <w:marTop w:val="0"/>
                                                                                      <w:marBottom w:val="0"/>
                                                                                      <w:divBdr>
                                                                                        <w:top w:val="none" w:sz="0" w:space="0" w:color="auto"/>
                                                                                        <w:left w:val="none" w:sz="0" w:space="0" w:color="auto"/>
                                                                                        <w:bottom w:val="none" w:sz="0" w:space="0" w:color="auto"/>
                                                                                        <w:right w:val="none" w:sz="0" w:space="0" w:color="auto"/>
                                                                                      </w:divBdr>
                                                                                    </w:div>
                                                                                    <w:div w:id="1396078678">
                                                                                      <w:marLeft w:val="0"/>
                                                                                      <w:marRight w:val="0"/>
                                                                                      <w:marTop w:val="0"/>
                                                                                      <w:marBottom w:val="0"/>
                                                                                      <w:divBdr>
                                                                                        <w:top w:val="none" w:sz="0" w:space="0" w:color="auto"/>
                                                                                        <w:left w:val="none" w:sz="0" w:space="0" w:color="auto"/>
                                                                                        <w:bottom w:val="none" w:sz="0" w:space="0" w:color="auto"/>
                                                                                        <w:right w:val="none" w:sz="0" w:space="0" w:color="auto"/>
                                                                                      </w:divBdr>
                                                                                    </w:div>
                                                                                  </w:divsChild>
                                                                                </w:div>
                                                                                <w:div w:id="963198746">
                                                                                  <w:marLeft w:val="0"/>
                                                                                  <w:marRight w:val="0"/>
                                                                                  <w:marTop w:val="0"/>
                                                                                  <w:marBottom w:val="0"/>
                                                                                  <w:divBdr>
                                                                                    <w:top w:val="none" w:sz="0" w:space="0" w:color="auto"/>
                                                                                    <w:left w:val="none" w:sz="0" w:space="0" w:color="auto"/>
                                                                                    <w:bottom w:val="none" w:sz="0" w:space="0" w:color="auto"/>
                                                                                    <w:right w:val="none" w:sz="0" w:space="0" w:color="auto"/>
                                                                                  </w:divBdr>
                                                                                  <w:divsChild>
                                                                                    <w:div w:id="418866385">
                                                                                      <w:marLeft w:val="0"/>
                                                                                      <w:marRight w:val="0"/>
                                                                                      <w:marTop w:val="0"/>
                                                                                      <w:marBottom w:val="0"/>
                                                                                      <w:divBdr>
                                                                                        <w:top w:val="none" w:sz="0" w:space="0" w:color="auto"/>
                                                                                        <w:left w:val="none" w:sz="0" w:space="0" w:color="auto"/>
                                                                                        <w:bottom w:val="none" w:sz="0" w:space="0" w:color="auto"/>
                                                                                        <w:right w:val="none" w:sz="0" w:space="0" w:color="auto"/>
                                                                                      </w:divBdr>
                                                                                    </w:div>
                                                                                    <w:div w:id="1349798324">
                                                                                      <w:marLeft w:val="0"/>
                                                                                      <w:marRight w:val="0"/>
                                                                                      <w:marTop w:val="0"/>
                                                                                      <w:marBottom w:val="0"/>
                                                                                      <w:divBdr>
                                                                                        <w:top w:val="none" w:sz="0" w:space="0" w:color="auto"/>
                                                                                        <w:left w:val="none" w:sz="0" w:space="0" w:color="auto"/>
                                                                                        <w:bottom w:val="none" w:sz="0" w:space="0" w:color="auto"/>
                                                                                        <w:right w:val="none" w:sz="0" w:space="0" w:color="auto"/>
                                                                                      </w:divBdr>
                                                                                    </w:div>
                                                                                  </w:divsChild>
                                                                                </w:div>
                                                                                <w:div w:id="206340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2908961">
      <w:bodyDiv w:val="1"/>
      <w:marLeft w:val="0"/>
      <w:marRight w:val="0"/>
      <w:marTop w:val="0"/>
      <w:marBottom w:val="0"/>
      <w:divBdr>
        <w:top w:val="none" w:sz="0" w:space="0" w:color="auto"/>
        <w:left w:val="none" w:sz="0" w:space="0" w:color="auto"/>
        <w:bottom w:val="none" w:sz="0" w:space="0" w:color="auto"/>
        <w:right w:val="none" w:sz="0" w:space="0" w:color="auto"/>
      </w:divBdr>
      <w:divsChild>
        <w:div w:id="638071515">
          <w:marLeft w:val="0"/>
          <w:marRight w:val="0"/>
          <w:marTop w:val="100"/>
          <w:marBottom w:val="100"/>
          <w:divBdr>
            <w:top w:val="none" w:sz="0" w:space="0" w:color="auto"/>
            <w:left w:val="none" w:sz="0" w:space="0" w:color="auto"/>
            <w:bottom w:val="none" w:sz="0" w:space="0" w:color="auto"/>
            <w:right w:val="none" w:sz="0" w:space="0" w:color="auto"/>
          </w:divBdr>
          <w:divsChild>
            <w:div w:id="759453726">
              <w:marLeft w:val="0"/>
              <w:marRight w:val="0"/>
              <w:marTop w:val="225"/>
              <w:marBottom w:val="750"/>
              <w:divBdr>
                <w:top w:val="none" w:sz="0" w:space="0" w:color="auto"/>
                <w:left w:val="none" w:sz="0" w:space="0" w:color="auto"/>
                <w:bottom w:val="none" w:sz="0" w:space="0" w:color="auto"/>
                <w:right w:val="none" w:sz="0" w:space="0" w:color="auto"/>
              </w:divBdr>
              <w:divsChild>
                <w:div w:id="1570916565">
                  <w:marLeft w:val="0"/>
                  <w:marRight w:val="0"/>
                  <w:marTop w:val="0"/>
                  <w:marBottom w:val="0"/>
                  <w:divBdr>
                    <w:top w:val="none" w:sz="0" w:space="0" w:color="auto"/>
                    <w:left w:val="none" w:sz="0" w:space="0" w:color="auto"/>
                    <w:bottom w:val="none" w:sz="0" w:space="0" w:color="auto"/>
                    <w:right w:val="none" w:sz="0" w:space="0" w:color="auto"/>
                  </w:divBdr>
                  <w:divsChild>
                    <w:div w:id="337972654">
                      <w:marLeft w:val="0"/>
                      <w:marRight w:val="0"/>
                      <w:marTop w:val="0"/>
                      <w:marBottom w:val="0"/>
                      <w:divBdr>
                        <w:top w:val="none" w:sz="0" w:space="0" w:color="auto"/>
                        <w:left w:val="none" w:sz="0" w:space="0" w:color="auto"/>
                        <w:bottom w:val="none" w:sz="0" w:space="0" w:color="auto"/>
                        <w:right w:val="none" w:sz="0" w:space="0" w:color="auto"/>
                      </w:divBdr>
                      <w:divsChild>
                        <w:div w:id="42871661">
                          <w:marLeft w:val="0"/>
                          <w:marRight w:val="0"/>
                          <w:marTop w:val="0"/>
                          <w:marBottom w:val="0"/>
                          <w:divBdr>
                            <w:top w:val="none" w:sz="0" w:space="0" w:color="auto"/>
                            <w:left w:val="none" w:sz="0" w:space="0" w:color="auto"/>
                            <w:bottom w:val="none" w:sz="0" w:space="0" w:color="auto"/>
                            <w:right w:val="none" w:sz="0" w:space="0" w:color="auto"/>
                          </w:divBdr>
                          <w:divsChild>
                            <w:div w:id="163060748">
                              <w:marLeft w:val="0"/>
                              <w:marRight w:val="0"/>
                              <w:marTop w:val="0"/>
                              <w:marBottom w:val="0"/>
                              <w:divBdr>
                                <w:top w:val="none" w:sz="0" w:space="0" w:color="auto"/>
                                <w:left w:val="none" w:sz="0" w:space="0" w:color="auto"/>
                                <w:bottom w:val="none" w:sz="0" w:space="0" w:color="auto"/>
                                <w:right w:val="none" w:sz="0" w:space="0" w:color="auto"/>
                              </w:divBdr>
                              <w:divsChild>
                                <w:div w:id="1421490177">
                                  <w:marLeft w:val="0"/>
                                  <w:marRight w:val="0"/>
                                  <w:marTop w:val="0"/>
                                  <w:marBottom w:val="0"/>
                                  <w:divBdr>
                                    <w:top w:val="none" w:sz="0" w:space="0" w:color="auto"/>
                                    <w:left w:val="none" w:sz="0" w:space="0" w:color="auto"/>
                                    <w:bottom w:val="none" w:sz="0" w:space="0" w:color="auto"/>
                                    <w:right w:val="none" w:sz="0" w:space="0" w:color="auto"/>
                                  </w:divBdr>
                                  <w:divsChild>
                                    <w:div w:id="83384662">
                                      <w:marLeft w:val="0"/>
                                      <w:marRight w:val="0"/>
                                      <w:marTop w:val="0"/>
                                      <w:marBottom w:val="0"/>
                                      <w:divBdr>
                                        <w:top w:val="none" w:sz="0" w:space="0" w:color="auto"/>
                                        <w:left w:val="none" w:sz="0" w:space="0" w:color="auto"/>
                                        <w:bottom w:val="none" w:sz="0" w:space="0" w:color="auto"/>
                                        <w:right w:val="none" w:sz="0" w:space="0" w:color="auto"/>
                                      </w:divBdr>
                                      <w:divsChild>
                                        <w:div w:id="1465276275">
                                          <w:marLeft w:val="0"/>
                                          <w:marRight w:val="0"/>
                                          <w:marTop w:val="0"/>
                                          <w:marBottom w:val="0"/>
                                          <w:divBdr>
                                            <w:top w:val="none" w:sz="0" w:space="0" w:color="auto"/>
                                            <w:left w:val="none" w:sz="0" w:space="0" w:color="auto"/>
                                            <w:bottom w:val="none" w:sz="0" w:space="0" w:color="auto"/>
                                            <w:right w:val="none" w:sz="0" w:space="0" w:color="auto"/>
                                          </w:divBdr>
                                          <w:divsChild>
                                            <w:div w:id="320738317">
                                              <w:marLeft w:val="0"/>
                                              <w:marRight w:val="0"/>
                                              <w:marTop w:val="0"/>
                                              <w:marBottom w:val="0"/>
                                              <w:divBdr>
                                                <w:top w:val="none" w:sz="0" w:space="0" w:color="auto"/>
                                                <w:left w:val="none" w:sz="0" w:space="0" w:color="auto"/>
                                                <w:bottom w:val="none" w:sz="0" w:space="0" w:color="auto"/>
                                                <w:right w:val="none" w:sz="0" w:space="0" w:color="auto"/>
                                              </w:divBdr>
                                              <w:divsChild>
                                                <w:div w:id="1884054539">
                                                  <w:marLeft w:val="0"/>
                                                  <w:marRight w:val="0"/>
                                                  <w:marTop w:val="0"/>
                                                  <w:marBottom w:val="0"/>
                                                  <w:divBdr>
                                                    <w:top w:val="none" w:sz="0" w:space="0" w:color="auto"/>
                                                    <w:left w:val="none" w:sz="0" w:space="0" w:color="auto"/>
                                                    <w:bottom w:val="none" w:sz="0" w:space="0" w:color="auto"/>
                                                    <w:right w:val="none" w:sz="0" w:space="0" w:color="auto"/>
                                                  </w:divBdr>
                                                  <w:divsChild>
                                                    <w:div w:id="1007556439">
                                                      <w:marLeft w:val="0"/>
                                                      <w:marRight w:val="0"/>
                                                      <w:marTop w:val="0"/>
                                                      <w:marBottom w:val="0"/>
                                                      <w:divBdr>
                                                        <w:top w:val="none" w:sz="0" w:space="0" w:color="auto"/>
                                                        <w:left w:val="none" w:sz="0" w:space="0" w:color="auto"/>
                                                        <w:bottom w:val="none" w:sz="0" w:space="0" w:color="auto"/>
                                                        <w:right w:val="none" w:sz="0" w:space="0" w:color="auto"/>
                                                      </w:divBdr>
                                                      <w:divsChild>
                                                        <w:div w:id="1047996290">
                                                          <w:marLeft w:val="0"/>
                                                          <w:marRight w:val="0"/>
                                                          <w:marTop w:val="0"/>
                                                          <w:marBottom w:val="0"/>
                                                          <w:divBdr>
                                                            <w:top w:val="none" w:sz="0" w:space="0" w:color="auto"/>
                                                            <w:left w:val="none" w:sz="0" w:space="0" w:color="auto"/>
                                                            <w:bottom w:val="none" w:sz="0" w:space="0" w:color="auto"/>
                                                            <w:right w:val="none" w:sz="0" w:space="0" w:color="auto"/>
                                                          </w:divBdr>
                                                          <w:divsChild>
                                                            <w:div w:id="1496920803">
                                                              <w:marLeft w:val="0"/>
                                                              <w:marRight w:val="0"/>
                                                              <w:marTop w:val="0"/>
                                                              <w:marBottom w:val="0"/>
                                                              <w:divBdr>
                                                                <w:top w:val="none" w:sz="0" w:space="0" w:color="auto"/>
                                                                <w:left w:val="none" w:sz="0" w:space="0" w:color="auto"/>
                                                                <w:bottom w:val="none" w:sz="0" w:space="0" w:color="auto"/>
                                                                <w:right w:val="none" w:sz="0" w:space="0" w:color="auto"/>
                                                              </w:divBdr>
                                                              <w:divsChild>
                                                                <w:div w:id="1425956029">
                                                                  <w:marLeft w:val="0"/>
                                                                  <w:marRight w:val="0"/>
                                                                  <w:marTop w:val="0"/>
                                                                  <w:marBottom w:val="0"/>
                                                                  <w:divBdr>
                                                                    <w:top w:val="none" w:sz="0" w:space="0" w:color="auto"/>
                                                                    <w:left w:val="none" w:sz="0" w:space="0" w:color="auto"/>
                                                                    <w:bottom w:val="none" w:sz="0" w:space="0" w:color="auto"/>
                                                                    <w:right w:val="none" w:sz="0" w:space="0" w:color="auto"/>
                                                                  </w:divBdr>
                                                                  <w:divsChild>
                                                                    <w:div w:id="121065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12292428">
      <w:bodyDiv w:val="1"/>
      <w:marLeft w:val="0"/>
      <w:marRight w:val="0"/>
      <w:marTop w:val="0"/>
      <w:marBottom w:val="0"/>
      <w:divBdr>
        <w:top w:val="none" w:sz="0" w:space="0" w:color="auto"/>
        <w:left w:val="none" w:sz="0" w:space="0" w:color="auto"/>
        <w:bottom w:val="none" w:sz="0" w:space="0" w:color="auto"/>
        <w:right w:val="none" w:sz="0" w:space="0" w:color="auto"/>
      </w:divBdr>
    </w:div>
    <w:div w:id="312295855">
      <w:bodyDiv w:val="1"/>
      <w:marLeft w:val="0"/>
      <w:marRight w:val="0"/>
      <w:marTop w:val="0"/>
      <w:marBottom w:val="0"/>
      <w:divBdr>
        <w:top w:val="none" w:sz="0" w:space="0" w:color="auto"/>
        <w:left w:val="none" w:sz="0" w:space="0" w:color="auto"/>
        <w:bottom w:val="none" w:sz="0" w:space="0" w:color="auto"/>
        <w:right w:val="none" w:sz="0" w:space="0" w:color="auto"/>
      </w:divBdr>
    </w:div>
    <w:div w:id="324090097">
      <w:bodyDiv w:val="1"/>
      <w:marLeft w:val="0"/>
      <w:marRight w:val="0"/>
      <w:marTop w:val="0"/>
      <w:marBottom w:val="0"/>
      <w:divBdr>
        <w:top w:val="none" w:sz="0" w:space="0" w:color="auto"/>
        <w:left w:val="none" w:sz="0" w:space="0" w:color="auto"/>
        <w:bottom w:val="none" w:sz="0" w:space="0" w:color="auto"/>
        <w:right w:val="none" w:sz="0" w:space="0" w:color="auto"/>
      </w:divBdr>
    </w:div>
    <w:div w:id="325134308">
      <w:bodyDiv w:val="1"/>
      <w:marLeft w:val="0"/>
      <w:marRight w:val="0"/>
      <w:marTop w:val="0"/>
      <w:marBottom w:val="0"/>
      <w:divBdr>
        <w:top w:val="none" w:sz="0" w:space="0" w:color="auto"/>
        <w:left w:val="none" w:sz="0" w:space="0" w:color="auto"/>
        <w:bottom w:val="none" w:sz="0" w:space="0" w:color="auto"/>
        <w:right w:val="none" w:sz="0" w:space="0" w:color="auto"/>
      </w:divBdr>
    </w:div>
    <w:div w:id="330912931">
      <w:bodyDiv w:val="1"/>
      <w:marLeft w:val="0"/>
      <w:marRight w:val="0"/>
      <w:marTop w:val="0"/>
      <w:marBottom w:val="0"/>
      <w:divBdr>
        <w:top w:val="none" w:sz="0" w:space="0" w:color="auto"/>
        <w:left w:val="none" w:sz="0" w:space="0" w:color="auto"/>
        <w:bottom w:val="none" w:sz="0" w:space="0" w:color="auto"/>
        <w:right w:val="none" w:sz="0" w:space="0" w:color="auto"/>
      </w:divBdr>
    </w:div>
    <w:div w:id="331416758">
      <w:bodyDiv w:val="1"/>
      <w:marLeft w:val="0"/>
      <w:marRight w:val="0"/>
      <w:marTop w:val="0"/>
      <w:marBottom w:val="0"/>
      <w:divBdr>
        <w:top w:val="none" w:sz="0" w:space="0" w:color="auto"/>
        <w:left w:val="none" w:sz="0" w:space="0" w:color="auto"/>
        <w:bottom w:val="none" w:sz="0" w:space="0" w:color="auto"/>
        <w:right w:val="none" w:sz="0" w:space="0" w:color="auto"/>
      </w:divBdr>
    </w:div>
    <w:div w:id="334646285">
      <w:bodyDiv w:val="1"/>
      <w:marLeft w:val="0"/>
      <w:marRight w:val="0"/>
      <w:marTop w:val="0"/>
      <w:marBottom w:val="0"/>
      <w:divBdr>
        <w:top w:val="none" w:sz="0" w:space="0" w:color="auto"/>
        <w:left w:val="none" w:sz="0" w:space="0" w:color="auto"/>
        <w:bottom w:val="none" w:sz="0" w:space="0" w:color="auto"/>
        <w:right w:val="none" w:sz="0" w:space="0" w:color="auto"/>
      </w:divBdr>
    </w:div>
    <w:div w:id="346837030">
      <w:bodyDiv w:val="1"/>
      <w:marLeft w:val="0"/>
      <w:marRight w:val="0"/>
      <w:marTop w:val="0"/>
      <w:marBottom w:val="0"/>
      <w:divBdr>
        <w:top w:val="none" w:sz="0" w:space="0" w:color="auto"/>
        <w:left w:val="none" w:sz="0" w:space="0" w:color="auto"/>
        <w:bottom w:val="none" w:sz="0" w:space="0" w:color="auto"/>
        <w:right w:val="none" w:sz="0" w:space="0" w:color="auto"/>
      </w:divBdr>
      <w:divsChild>
        <w:div w:id="1219853938">
          <w:marLeft w:val="0"/>
          <w:marRight w:val="0"/>
          <w:marTop w:val="100"/>
          <w:marBottom w:val="100"/>
          <w:divBdr>
            <w:top w:val="none" w:sz="0" w:space="0" w:color="auto"/>
            <w:left w:val="none" w:sz="0" w:space="0" w:color="auto"/>
            <w:bottom w:val="none" w:sz="0" w:space="0" w:color="auto"/>
            <w:right w:val="none" w:sz="0" w:space="0" w:color="auto"/>
          </w:divBdr>
          <w:divsChild>
            <w:div w:id="210532292">
              <w:marLeft w:val="0"/>
              <w:marRight w:val="0"/>
              <w:marTop w:val="225"/>
              <w:marBottom w:val="750"/>
              <w:divBdr>
                <w:top w:val="none" w:sz="0" w:space="0" w:color="auto"/>
                <w:left w:val="none" w:sz="0" w:space="0" w:color="auto"/>
                <w:bottom w:val="none" w:sz="0" w:space="0" w:color="auto"/>
                <w:right w:val="none" w:sz="0" w:space="0" w:color="auto"/>
              </w:divBdr>
              <w:divsChild>
                <w:div w:id="1426531301">
                  <w:marLeft w:val="0"/>
                  <w:marRight w:val="0"/>
                  <w:marTop w:val="0"/>
                  <w:marBottom w:val="0"/>
                  <w:divBdr>
                    <w:top w:val="none" w:sz="0" w:space="0" w:color="auto"/>
                    <w:left w:val="none" w:sz="0" w:space="0" w:color="auto"/>
                    <w:bottom w:val="none" w:sz="0" w:space="0" w:color="auto"/>
                    <w:right w:val="none" w:sz="0" w:space="0" w:color="auto"/>
                  </w:divBdr>
                  <w:divsChild>
                    <w:div w:id="1735934466">
                      <w:marLeft w:val="0"/>
                      <w:marRight w:val="0"/>
                      <w:marTop w:val="0"/>
                      <w:marBottom w:val="0"/>
                      <w:divBdr>
                        <w:top w:val="none" w:sz="0" w:space="0" w:color="auto"/>
                        <w:left w:val="none" w:sz="0" w:space="0" w:color="auto"/>
                        <w:bottom w:val="none" w:sz="0" w:space="0" w:color="auto"/>
                        <w:right w:val="none" w:sz="0" w:space="0" w:color="auto"/>
                      </w:divBdr>
                      <w:divsChild>
                        <w:div w:id="1532111187">
                          <w:marLeft w:val="0"/>
                          <w:marRight w:val="0"/>
                          <w:marTop w:val="0"/>
                          <w:marBottom w:val="0"/>
                          <w:divBdr>
                            <w:top w:val="none" w:sz="0" w:space="0" w:color="auto"/>
                            <w:left w:val="none" w:sz="0" w:space="0" w:color="auto"/>
                            <w:bottom w:val="none" w:sz="0" w:space="0" w:color="auto"/>
                            <w:right w:val="none" w:sz="0" w:space="0" w:color="auto"/>
                          </w:divBdr>
                          <w:divsChild>
                            <w:div w:id="251285088">
                              <w:marLeft w:val="0"/>
                              <w:marRight w:val="0"/>
                              <w:marTop w:val="0"/>
                              <w:marBottom w:val="0"/>
                              <w:divBdr>
                                <w:top w:val="none" w:sz="0" w:space="0" w:color="auto"/>
                                <w:left w:val="none" w:sz="0" w:space="0" w:color="auto"/>
                                <w:bottom w:val="none" w:sz="0" w:space="0" w:color="auto"/>
                                <w:right w:val="none" w:sz="0" w:space="0" w:color="auto"/>
                              </w:divBdr>
                              <w:divsChild>
                                <w:div w:id="1606843654">
                                  <w:marLeft w:val="0"/>
                                  <w:marRight w:val="0"/>
                                  <w:marTop w:val="0"/>
                                  <w:marBottom w:val="0"/>
                                  <w:divBdr>
                                    <w:top w:val="none" w:sz="0" w:space="0" w:color="auto"/>
                                    <w:left w:val="none" w:sz="0" w:space="0" w:color="auto"/>
                                    <w:bottom w:val="none" w:sz="0" w:space="0" w:color="auto"/>
                                    <w:right w:val="none" w:sz="0" w:space="0" w:color="auto"/>
                                  </w:divBdr>
                                  <w:divsChild>
                                    <w:div w:id="1240211934">
                                      <w:marLeft w:val="0"/>
                                      <w:marRight w:val="0"/>
                                      <w:marTop w:val="0"/>
                                      <w:marBottom w:val="0"/>
                                      <w:divBdr>
                                        <w:top w:val="none" w:sz="0" w:space="0" w:color="auto"/>
                                        <w:left w:val="none" w:sz="0" w:space="0" w:color="auto"/>
                                        <w:bottom w:val="none" w:sz="0" w:space="0" w:color="auto"/>
                                        <w:right w:val="none" w:sz="0" w:space="0" w:color="auto"/>
                                      </w:divBdr>
                                      <w:divsChild>
                                        <w:div w:id="1879388269">
                                          <w:marLeft w:val="0"/>
                                          <w:marRight w:val="0"/>
                                          <w:marTop w:val="0"/>
                                          <w:marBottom w:val="0"/>
                                          <w:divBdr>
                                            <w:top w:val="none" w:sz="0" w:space="0" w:color="auto"/>
                                            <w:left w:val="none" w:sz="0" w:space="0" w:color="auto"/>
                                            <w:bottom w:val="none" w:sz="0" w:space="0" w:color="auto"/>
                                            <w:right w:val="none" w:sz="0" w:space="0" w:color="auto"/>
                                          </w:divBdr>
                                          <w:divsChild>
                                            <w:div w:id="1286041490">
                                              <w:marLeft w:val="0"/>
                                              <w:marRight w:val="0"/>
                                              <w:marTop w:val="0"/>
                                              <w:marBottom w:val="0"/>
                                              <w:divBdr>
                                                <w:top w:val="none" w:sz="0" w:space="0" w:color="auto"/>
                                                <w:left w:val="none" w:sz="0" w:space="0" w:color="auto"/>
                                                <w:bottom w:val="none" w:sz="0" w:space="0" w:color="auto"/>
                                                <w:right w:val="none" w:sz="0" w:space="0" w:color="auto"/>
                                              </w:divBdr>
                                              <w:divsChild>
                                                <w:div w:id="557472773">
                                                  <w:marLeft w:val="0"/>
                                                  <w:marRight w:val="0"/>
                                                  <w:marTop w:val="0"/>
                                                  <w:marBottom w:val="0"/>
                                                  <w:divBdr>
                                                    <w:top w:val="none" w:sz="0" w:space="0" w:color="auto"/>
                                                    <w:left w:val="none" w:sz="0" w:space="0" w:color="auto"/>
                                                    <w:bottom w:val="none" w:sz="0" w:space="0" w:color="auto"/>
                                                    <w:right w:val="none" w:sz="0" w:space="0" w:color="auto"/>
                                                  </w:divBdr>
                                                  <w:divsChild>
                                                    <w:div w:id="24910053">
                                                      <w:marLeft w:val="0"/>
                                                      <w:marRight w:val="0"/>
                                                      <w:marTop w:val="0"/>
                                                      <w:marBottom w:val="0"/>
                                                      <w:divBdr>
                                                        <w:top w:val="none" w:sz="0" w:space="0" w:color="auto"/>
                                                        <w:left w:val="none" w:sz="0" w:space="0" w:color="auto"/>
                                                        <w:bottom w:val="none" w:sz="0" w:space="0" w:color="auto"/>
                                                        <w:right w:val="none" w:sz="0" w:space="0" w:color="auto"/>
                                                      </w:divBdr>
                                                      <w:divsChild>
                                                        <w:div w:id="186020425">
                                                          <w:marLeft w:val="0"/>
                                                          <w:marRight w:val="0"/>
                                                          <w:marTop w:val="0"/>
                                                          <w:marBottom w:val="0"/>
                                                          <w:divBdr>
                                                            <w:top w:val="none" w:sz="0" w:space="0" w:color="auto"/>
                                                            <w:left w:val="none" w:sz="0" w:space="0" w:color="auto"/>
                                                            <w:bottom w:val="none" w:sz="0" w:space="0" w:color="auto"/>
                                                            <w:right w:val="none" w:sz="0" w:space="0" w:color="auto"/>
                                                          </w:divBdr>
                                                          <w:divsChild>
                                                            <w:div w:id="1252811790">
                                                              <w:marLeft w:val="0"/>
                                                              <w:marRight w:val="0"/>
                                                              <w:marTop w:val="0"/>
                                                              <w:marBottom w:val="0"/>
                                                              <w:divBdr>
                                                                <w:top w:val="none" w:sz="0" w:space="0" w:color="auto"/>
                                                                <w:left w:val="none" w:sz="0" w:space="0" w:color="auto"/>
                                                                <w:bottom w:val="none" w:sz="0" w:space="0" w:color="auto"/>
                                                                <w:right w:val="none" w:sz="0" w:space="0" w:color="auto"/>
                                                              </w:divBdr>
                                                              <w:divsChild>
                                                                <w:div w:id="2144303525">
                                                                  <w:marLeft w:val="0"/>
                                                                  <w:marRight w:val="0"/>
                                                                  <w:marTop w:val="0"/>
                                                                  <w:marBottom w:val="0"/>
                                                                  <w:divBdr>
                                                                    <w:top w:val="none" w:sz="0" w:space="0" w:color="auto"/>
                                                                    <w:left w:val="none" w:sz="0" w:space="0" w:color="auto"/>
                                                                    <w:bottom w:val="none" w:sz="0" w:space="0" w:color="auto"/>
                                                                    <w:right w:val="none" w:sz="0" w:space="0" w:color="auto"/>
                                                                  </w:divBdr>
                                                                  <w:divsChild>
                                                                    <w:div w:id="1817214214">
                                                                      <w:marLeft w:val="0"/>
                                                                      <w:marRight w:val="0"/>
                                                                      <w:marTop w:val="0"/>
                                                                      <w:marBottom w:val="0"/>
                                                                      <w:divBdr>
                                                                        <w:top w:val="none" w:sz="0" w:space="0" w:color="auto"/>
                                                                        <w:left w:val="none" w:sz="0" w:space="0" w:color="auto"/>
                                                                        <w:bottom w:val="none" w:sz="0" w:space="0" w:color="auto"/>
                                                                        <w:right w:val="none" w:sz="0" w:space="0" w:color="auto"/>
                                                                      </w:divBdr>
                                                                      <w:divsChild>
                                                                        <w:div w:id="1781950918">
                                                                          <w:marLeft w:val="0"/>
                                                                          <w:marRight w:val="0"/>
                                                                          <w:marTop w:val="0"/>
                                                                          <w:marBottom w:val="0"/>
                                                                          <w:divBdr>
                                                                            <w:top w:val="none" w:sz="0" w:space="0" w:color="auto"/>
                                                                            <w:left w:val="none" w:sz="0" w:space="0" w:color="auto"/>
                                                                            <w:bottom w:val="none" w:sz="0" w:space="0" w:color="auto"/>
                                                                            <w:right w:val="none" w:sz="0" w:space="0" w:color="auto"/>
                                                                          </w:divBdr>
                                                                          <w:divsChild>
                                                                            <w:div w:id="213855751">
                                                                              <w:marLeft w:val="0"/>
                                                                              <w:marRight w:val="0"/>
                                                                              <w:marTop w:val="0"/>
                                                                              <w:marBottom w:val="0"/>
                                                                              <w:divBdr>
                                                                                <w:top w:val="none" w:sz="0" w:space="0" w:color="auto"/>
                                                                                <w:left w:val="none" w:sz="0" w:space="0" w:color="auto"/>
                                                                                <w:bottom w:val="none" w:sz="0" w:space="0" w:color="auto"/>
                                                                                <w:right w:val="none" w:sz="0" w:space="0" w:color="auto"/>
                                                                              </w:divBdr>
                                                                              <w:divsChild>
                                                                                <w:div w:id="216161962">
                                                                                  <w:marLeft w:val="0"/>
                                                                                  <w:marRight w:val="0"/>
                                                                                  <w:marTop w:val="0"/>
                                                                                  <w:marBottom w:val="0"/>
                                                                                  <w:divBdr>
                                                                                    <w:top w:val="none" w:sz="0" w:space="0" w:color="auto"/>
                                                                                    <w:left w:val="none" w:sz="0" w:space="0" w:color="auto"/>
                                                                                    <w:bottom w:val="none" w:sz="0" w:space="0" w:color="auto"/>
                                                                                    <w:right w:val="none" w:sz="0" w:space="0" w:color="auto"/>
                                                                                  </w:divBdr>
                                                                                  <w:divsChild>
                                                                                    <w:div w:id="534659038">
                                                                                      <w:marLeft w:val="0"/>
                                                                                      <w:marRight w:val="0"/>
                                                                                      <w:marTop w:val="0"/>
                                                                                      <w:marBottom w:val="0"/>
                                                                                      <w:divBdr>
                                                                                        <w:top w:val="none" w:sz="0" w:space="0" w:color="auto"/>
                                                                                        <w:left w:val="none" w:sz="0" w:space="0" w:color="auto"/>
                                                                                        <w:bottom w:val="none" w:sz="0" w:space="0" w:color="auto"/>
                                                                                        <w:right w:val="none" w:sz="0" w:space="0" w:color="auto"/>
                                                                                      </w:divBdr>
                                                                                    </w:div>
                                                                                    <w:div w:id="989138291">
                                                                                      <w:marLeft w:val="0"/>
                                                                                      <w:marRight w:val="0"/>
                                                                                      <w:marTop w:val="0"/>
                                                                                      <w:marBottom w:val="0"/>
                                                                                      <w:divBdr>
                                                                                        <w:top w:val="none" w:sz="0" w:space="0" w:color="auto"/>
                                                                                        <w:left w:val="none" w:sz="0" w:space="0" w:color="auto"/>
                                                                                        <w:bottom w:val="none" w:sz="0" w:space="0" w:color="auto"/>
                                                                                        <w:right w:val="none" w:sz="0" w:space="0" w:color="auto"/>
                                                                                      </w:divBdr>
                                                                                    </w:div>
                                                                                  </w:divsChild>
                                                                                </w:div>
                                                                                <w:div w:id="333999772">
                                                                                  <w:marLeft w:val="0"/>
                                                                                  <w:marRight w:val="0"/>
                                                                                  <w:marTop w:val="0"/>
                                                                                  <w:marBottom w:val="0"/>
                                                                                  <w:divBdr>
                                                                                    <w:top w:val="none" w:sz="0" w:space="0" w:color="auto"/>
                                                                                    <w:left w:val="none" w:sz="0" w:space="0" w:color="auto"/>
                                                                                    <w:bottom w:val="none" w:sz="0" w:space="0" w:color="auto"/>
                                                                                    <w:right w:val="none" w:sz="0" w:space="0" w:color="auto"/>
                                                                                  </w:divBdr>
                                                                                  <w:divsChild>
                                                                                    <w:div w:id="228926190">
                                                                                      <w:marLeft w:val="0"/>
                                                                                      <w:marRight w:val="0"/>
                                                                                      <w:marTop w:val="0"/>
                                                                                      <w:marBottom w:val="0"/>
                                                                                      <w:divBdr>
                                                                                        <w:top w:val="none" w:sz="0" w:space="0" w:color="auto"/>
                                                                                        <w:left w:val="none" w:sz="0" w:space="0" w:color="auto"/>
                                                                                        <w:bottom w:val="none" w:sz="0" w:space="0" w:color="auto"/>
                                                                                        <w:right w:val="none" w:sz="0" w:space="0" w:color="auto"/>
                                                                                      </w:divBdr>
                                                                                    </w:div>
                                                                                    <w:div w:id="1781953101">
                                                                                      <w:marLeft w:val="0"/>
                                                                                      <w:marRight w:val="0"/>
                                                                                      <w:marTop w:val="0"/>
                                                                                      <w:marBottom w:val="0"/>
                                                                                      <w:divBdr>
                                                                                        <w:top w:val="none" w:sz="0" w:space="0" w:color="auto"/>
                                                                                        <w:left w:val="none" w:sz="0" w:space="0" w:color="auto"/>
                                                                                        <w:bottom w:val="none" w:sz="0" w:space="0" w:color="auto"/>
                                                                                        <w:right w:val="none" w:sz="0" w:space="0" w:color="auto"/>
                                                                                      </w:divBdr>
                                                                                    </w:div>
                                                                                  </w:divsChild>
                                                                                </w:div>
                                                                                <w:div w:id="352731355">
                                                                                  <w:marLeft w:val="0"/>
                                                                                  <w:marRight w:val="0"/>
                                                                                  <w:marTop w:val="0"/>
                                                                                  <w:marBottom w:val="0"/>
                                                                                  <w:divBdr>
                                                                                    <w:top w:val="none" w:sz="0" w:space="0" w:color="auto"/>
                                                                                    <w:left w:val="none" w:sz="0" w:space="0" w:color="auto"/>
                                                                                    <w:bottom w:val="none" w:sz="0" w:space="0" w:color="auto"/>
                                                                                    <w:right w:val="none" w:sz="0" w:space="0" w:color="auto"/>
                                                                                  </w:divBdr>
                                                                                  <w:divsChild>
                                                                                    <w:div w:id="151607556">
                                                                                      <w:marLeft w:val="0"/>
                                                                                      <w:marRight w:val="0"/>
                                                                                      <w:marTop w:val="0"/>
                                                                                      <w:marBottom w:val="0"/>
                                                                                      <w:divBdr>
                                                                                        <w:top w:val="none" w:sz="0" w:space="0" w:color="auto"/>
                                                                                        <w:left w:val="none" w:sz="0" w:space="0" w:color="auto"/>
                                                                                        <w:bottom w:val="none" w:sz="0" w:space="0" w:color="auto"/>
                                                                                        <w:right w:val="none" w:sz="0" w:space="0" w:color="auto"/>
                                                                                      </w:divBdr>
                                                                                    </w:div>
                                                                                    <w:div w:id="205680308">
                                                                                      <w:marLeft w:val="0"/>
                                                                                      <w:marRight w:val="0"/>
                                                                                      <w:marTop w:val="0"/>
                                                                                      <w:marBottom w:val="0"/>
                                                                                      <w:divBdr>
                                                                                        <w:top w:val="none" w:sz="0" w:space="0" w:color="auto"/>
                                                                                        <w:left w:val="none" w:sz="0" w:space="0" w:color="auto"/>
                                                                                        <w:bottom w:val="none" w:sz="0" w:space="0" w:color="auto"/>
                                                                                        <w:right w:val="none" w:sz="0" w:space="0" w:color="auto"/>
                                                                                      </w:divBdr>
                                                                                    </w:div>
                                                                                  </w:divsChild>
                                                                                </w:div>
                                                                                <w:div w:id="1657032305">
                                                                                  <w:marLeft w:val="0"/>
                                                                                  <w:marRight w:val="0"/>
                                                                                  <w:marTop w:val="0"/>
                                                                                  <w:marBottom w:val="0"/>
                                                                                  <w:divBdr>
                                                                                    <w:top w:val="none" w:sz="0" w:space="0" w:color="auto"/>
                                                                                    <w:left w:val="none" w:sz="0" w:space="0" w:color="auto"/>
                                                                                    <w:bottom w:val="none" w:sz="0" w:space="0" w:color="auto"/>
                                                                                    <w:right w:val="none" w:sz="0" w:space="0" w:color="auto"/>
                                                                                  </w:divBdr>
                                                                                  <w:divsChild>
                                                                                    <w:div w:id="284385806">
                                                                                      <w:marLeft w:val="0"/>
                                                                                      <w:marRight w:val="0"/>
                                                                                      <w:marTop w:val="0"/>
                                                                                      <w:marBottom w:val="0"/>
                                                                                      <w:divBdr>
                                                                                        <w:top w:val="none" w:sz="0" w:space="0" w:color="auto"/>
                                                                                        <w:left w:val="none" w:sz="0" w:space="0" w:color="auto"/>
                                                                                        <w:bottom w:val="none" w:sz="0" w:space="0" w:color="auto"/>
                                                                                        <w:right w:val="none" w:sz="0" w:space="0" w:color="auto"/>
                                                                                      </w:divBdr>
                                                                                    </w:div>
                                                                                    <w:div w:id="1363288794">
                                                                                      <w:marLeft w:val="0"/>
                                                                                      <w:marRight w:val="0"/>
                                                                                      <w:marTop w:val="0"/>
                                                                                      <w:marBottom w:val="0"/>
                                                                                      <w:divBdr>
                                                                                        <w:top w:val="none" w:sz="0" w:space="0" w:color="auto"/>
                                                                                        <w:left w:val="none" w:sz="0" w:space="0" w:color="auto"/>
                                                                                        <w:bottom w:val="none" w:sz="0" w:space="0" w:color="auto"/>
                                                                                        <w:right w:val="none" w:sz="0" w:space="0" w:color="auto"/>
                                                                                      </w:divBdr>
                                                                                    </w:div>
                                                                                  </w:divsChild>
                                                                                </w:div>
                                                                                <w:div w:id="1796217448">
                                                                                  <w:marLeft w:val="0"/>
                                                                                  <w:marRight w:val="0"/>
                                                                                  <w:marTop w:val="0"/>
                                                                                  <w:marBottom w:val="0"/>
                                                                                  <w:divBdr>
                                                                                    <w:top w:val="none" w:sz="0" w:space="0" w:color="auto"/>
                                                                                    <w:left w:val="none" w:sz="0" w:space="0" w:color="auto"/>
                                                                                    <w:bottom w:val="none" w:sz="0" w:space="0" w:color="auto"/>
                                                                                    <w:right w:val="none" w:sz="0" w:space="0" w:color="auto"/>
                                                                                  </w:divBdr>
                                                                                  <w:divsChild>
                                                                                    <w:div w:id="63722311">
                                                                                      <w:marLeft w:val="0"/>
                                                                                      <w:marRight w:val="0"/>
                                                                                      <w:marTop w:val="0"/>
                                                                                      <w:marBottom w:val="0"/>
                                                                                      <w:divBdr>
                                                                                        <w:top w:val="none" w:sz="0" w:space="0" w:color="auto"/>
                                                                                        <w:left w:val="none" w:sz="0" w:space="0" w:color="auto"/>
                                                                                        <w:bottom w:val="none" w:sz="0" w:space="0" w:color="auto"/>
                                                                                        <w:right w:val="none" w:sz="0" w:space="0" w:color="auto"/>
                                                                                      </w:divBdr>
                                                                                    </w:div>
                                                                                    <w:div w:id="51592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154051">
      <w:bodyDiv w:val="1"/>
      <w:marLeft w:val="0"/>
      <w:marRight w:val="0"/>
      <w:marTop w:val="0"/>
      <w:marBottom w:val="0"/>
      <w:divBdr>
        <w:top w:val="none" w:sz="0" w:space="0" w:color="auto"/>
        <w:left w:val="none" w:sz="0" w:space="0" w:color="auto"/>
        <w:bottom w:val="none" w:sz="0" w:space="0" w:color="auto"/>
        <w:right w:val="none" w:sz="0" w:space="0" w:color="auto"/>
      </w:divBdr>
    </w:div>
    <w:div w:id="383678664">
      <w:bodyDiv w:val="1"/>
      <w:marLeft w:val="0"/>
      <w:marRight w:val="0"/>
      <w:marTop w:val="0"/>
      <w:marBottom w:val="0"/>
      <w:divBdr>
        <w:top w:val="none" w:sz="0" w:space="0" w:color="auto"/>
        <w:left w:val="none" w:sz="0" w:space="0" w:color="auto"/>
        <w:bottom w:val="none" w:sz="0" w:space="0" w:color="auto"/>
        <w:right w:val="none" w:sz="0" w:space="0" w:color="auto"/>
      </w:divBdr>
    </w:div>
    <w:div w:id="396393732">
      <w:bodyDiv w:val="1"/>
      <w:marLeft w:val="0"/>
      <w:marRight w:val="0"/>
      <w:marTop w:val="0"/>
      <w:marBottom w:val="0"/>
      <w:divBdr>
        <w:top w:val="none" w:sz="0" w:space="0" w:color="auto"/>
        <w:left w:val="none" w:sz="0" w:space="0" w:color="auto"/>
        <w:bottom w:val="none" w:sz="0" w:space="0" w:color="auto"/>
        <w:right w:val="none" w:sz="0" w:space="0" w:color="auto"/>
      </w:divBdr>
      <w:divsChild>
        <w:div w:id="1193230698">
          <w:marLeft w:val="0"/>
          <w:marRight w:val="0"/>
          <w:marTop w:val="100"/>
          <w:marBottom w:val="100"/>
          <w:divBdr>
            <w:top w:val="none" w:sz="0" w:space="0" w:color="auto"/>
            <w:left w:val="none" w:sz="0" w:space="0" w:color="auto"/>
            <w:bottom w:val="none" w:sz="0" w:space="0" w:color="auto"/>
            <w:right w:val="none" w:sz="0" w:space="0" w:color="auto"/>
          </w:divBdr>
          <w:divsChild>
            <w:div w:id="1900361910">
              <w:marLeft w:val="0"/>
              <w:marRight w:val="0"/>
              <w:marTop w:val="225"/>
              <w:marBottom w:val="750"/>
              <w:divBdr>
                <w:top w:val="none" w:sz="0" w:space="0" w:color="auto"/>
                <w:left w:val="none" w:sz="0" w:space="0" w:color="auto"/>
                <w:bottom w:val="none" w:sz="0" w:space="0" w:color="auto"/>
                <w:right w:val="none" w:sz="0" w:space="0" w:color="auto"/>
              </w:divBdr>
              <w:divsChild>
                <w:div w:id="67047298">
                  <w:marLeft w:val="0"/>
                  <w:marRight w:val="0"/>
                  <w:marTop w:val="0"/>
                  <w:marBottom w:val="0"/>
                  <w:divBdr>
                    <w:top w:val="none" w:sz="0" w:space="0" w:color="auto"/>
                    <w:left w:val="none" w:sz="0" w:space="0" w:color="auto"/>
                    <w:bottom w:val="none" w:sz="0" w:space="0" w:color="auto"/>
                    <w:right w:val="none" w:sz="0" w:space="0" w:color="auto"/>
                  </w:divBdr>
                  <w:divsChild>
                    <w:div w:id="256602477">
                      <w:marLeft w:val="0"/>
                      <w:marRight w:val="0"/>
                      <w:marTop w:val="0"/>
                      <w:marBottom w:val="0"/>
                      <w:divBdr>
                        <w:top w:val="none" w:sz="0" w:space="0" w:color="auto"/>
                        <w:left w:val="none" w:sz="0" w:space="0" w:color="auto"/>
                        <w:bottom w:val="none" w:sz="0" w:space="0" w:color="auto"/>
                        <w:right w:val="none" w:sz="0" w:space="0" w:color="auto"/>
                      </w:divBdr>
                      <w:divsChild>
                        <w:div w:id="1088306781">
                          <w:marLeft w:val="0"/>
                          <w:marRight w:val="0"/>
                          <w:marTop w:val="0"/>
                          <w:marBottom w:val="0"/>
                          <w:divBdr>
                            <w:top w:val="none" w:sz="0" w:space="0" w:color="auto"/>
                            <w:left w:val="none" w:sz="0" w:space="0" w:color="auto"/>
                            <w:bottom w:val="none" w:sz="0" w:space="0" w:color="auto"/>
                            <w:right w:val="none" w:sz="0" w:space="0" w:color="auto"/>
                          </w:divBdr>
                          <w:divsChild>
                            <w:div w:id="1582566055">
                              <w:marLeft w:val="0"/>
                              <w:marRight w:val="0"/>
                              <w:marTop w:val="0"/>
                              <w:marBottom w:val="0"/>
                              <w:divBdr>
                                <w:top w:val="none" w:sz="0" w:space="0" w:color="auto"/>
                                <w:left w:val="none" w:sz="0" w:space="0" w:color="auto"/>
                                <w:bottom w:val="none" w:sz="0" w:space="0" w:color="auto"/>
                                <w:right w:val="none" w:sz="0" w:space="0" w:color="auto"/>
                              </w:divBdr>
                              <w:divsChild>
                                <w:div w:id="2124691776">
                                  <w:marLeft w:val="0"/>
                                  <w:marRight w:val="0"/>
                                  <w:marTop w:val="0"/>
                                  <w:marBottom w:val="0"/>
                                  <w:divBdr>
                                    <w:top w:val="none" w:sz="0" w:space="0" w:color="auto"/>
                                    <w:left w:val="none" w:sz="0" w:space="0" w:color="auto"/>
                                    <w:bottom w:val="none" w:sz="0" w:space="0" w:color="auto"/>
                                    <w:right w:val="none" w:sz="0" w:space="0" w:color="auto"/>
                                  </w:divBdr>
                                  <w:divsChild>
                                    <w:div w:id="1639802537">
                                      <w:marLeft w:val="0"/>
                                      <w:marRight w:val="0"/>
                                      <w:marTop w:val="0"/>
                                      <w:marBottom w:val="0"/>
                                      <w:divBdr>
                                        <w:top w:val="none" w:sz="0" w:space="0" w:color="auto"/>
                                        <w:left w:val="none" w:sz="0" w:space="0" w:color="auto"/>
                                        <w:bottom w:val="none" w:sz="0" w:space="0" w:color="auto"/>
                                        <w:right w:val="none" w:sz="0" w:space="0" w:color="auto"/>
                                      </w:divBdr>
                                      <w:divsChild>
                                        <w:div w:id="1315916130">
                                          <w:marLeft w:val="0"/>
                                          <w:marRight w:val="0"/>
                                          <w:marTop w:val="0"/>
                                          <w:marBottom w:val="0"/>
                                          <w:divBdr>
                                            <w:top w:val="none" w:sz="0" w:space="0" w:color="auto"/>
                                            <w:left w:val="none" w:sz="0" w:space="0" w:color="auto"/>
                                            <w:bottom w:val="none" w:sz="0" w:space="0" w:color="auto"/>
                                            <w:right w:val="none" w:sz="0" w:space="0" w:color="auto"/>
                                          </w:divBdr>
                                          <w:divsChild>
                                            <w:div w:id="45030330">
                                              <w:marLeft w:val="0"/>
                                              <w:marRight w:val="0"/>
                                              <w:marTop w:val="0"/>
                                              <w:marBottom w:val="0"/>
                                              <w:divBdr>
                                                <w:top w:val="none" w:sz="0" w:space="0" w:color="auto"/>
                                                <w:left w:val="none" w:sz="0" w:space="0" w:color="auto"/>
                                                <w:bottom w:val="none" w:sz="0" w:space="0" w:color="auto"/>
                                                <w:right w:val="none" w:sz="0" w:space="0" w:color="auto"/>
                                              </w:divBdr>
                                              <w:divsChild>
                                                <w:div w:id="1010331873">
                                                  <w:marLeft w:val="0"/>
                                                  <w:marRight w:val="0"/>
                                                  <w:marTop w:val="0"/>
                                                  <w:marBottom w:val="0"/>
                                                  <w:divBdr>
                                                    <w:top w:val="none" w:sz="0" w:space="0" w:color="auto"/>
                                                    <w:left w:val="none" w:sz="0" w:space="0" w:color="auto"/>
                                                    <w:bottom w:val="none" w:sz="0" w:space="0" w:color="auto"/>
                                                    <w:right w:val="none" w:sz="0" w:space="0" w:color="auto"/>
                                                  </w:divBdr>
                                                  <w:divsChild>
                                                    <w:div w:id="1342006054">
                                                      <w:marLeft w:val="0"/>
                                                      <w:marRight w:val="0"/>
                                                      <w:marTop w:val="0"/>
                                                      <w:marBottom w:val="0"/>
                                                      <w:divBdr>
                                                        <w:top w:val="none" w:sz="0" w:space="0" w:color="auto"/>
                                                        <w:left w:val="none" w:sz="0" w:space="0" w:color="auto"/>
                                                        <w:bottom w:val="none" w:sz="0" w:space="0" w:color="auto"/>
                                                        <w:right w:val="none" w:sz="0" w:space="0" w:color="auto"/>
                                                      </w:divBdr>
                                                      <w:divsChild>
                                                        <w:div w:id="1933315996">
                                                          <w:marLeft w:val="0"/>
                                                          <w:marRight w:val="0"/>
                                                          <w:marTop w:val="0"/>
                                                          <w:marBottom w:val="0"/>
                                                          <w:divBdr>
                                                            <w:top w:val="none" w:sz="0" w:space="0" w:color="auto"/>
                                                            <w:left w:val="none" w:sz="0" w:space="0" w:color="auto"/>
                                                            <w:bottom w:val="none" w:sz="0" w:space="0" w:color="auto"/>
                                                            <w:right w:val="none" w:sz="0" w:space="0" w:color="auto"/>
                                                          </w:divBdr>
                                                          <w:divsChild>
                                                            <w:div w:id="1535263428">
                                                              <w:marLeft w:val="0"/>
                                                              <w:marRight w:val="0"/>
                                                              <w:marTop w:val="0"/>
                                                              <w:marBottom w:val="0"/>
                                                              <w:divBdr>
                                                                <w:top w:val="none" w:sz="0" w:space="0" w:color="auto"/>
                                                                <w:left w:val="none" w:sz="0" w:space="0" w:color="auto"/>
                                                                <w:bottom w:val="none" w:sz="0" w:space="0" w:color="auto"/>
                                                                <w:right w:val="none" w:sz="0" w:space="0" w:color="auto"/>
                                                              </w:divBdr>
                                                              <w:divsChild>
                                                                <w:div w:id="1905215065">
                                                                  <w:marLeft w:val="0"/>
                                                                  <w:marRight w:val="0"/>
                                                                  <w:marTop w:val="0"/>
                                                                  <w:marBottom w:val="0"/>
                                                                  <w:divBdr>
                                                                    <w:top w:val="none" w:sz="0" w:space="0" w:color="auto"/>
                                                                    <w:left w:val="none" w:sz="0" w:space="0" w:color="auto"/>
                                                                    <w:bottom w:val="none" w:sz="0" w:space="0" w:color="auto"/>
                                                                    <w:right w:val="none" w:sz="0" w:space="0" w:color="auto"/>
                                                                  </w:divBdr>
                                                                  <w:divsChild>
                                                                    <w:div w:id="1549106745">
                                                                      <w:marLeft w:val="0"/>
                                                                      <w:marRight w:val="0"/>
                                                                      <w:marTop w:val="0"/>
                                                                      <w:marBottom w:val="0"/>
                                                                      <w:divBdr>
                                                                        <w:top w:val="none" w:sz="0" w:space="0" w:color="auto"/>
                                                                        <w:left w:val="none" w:sz="0" w:space="0" w:color="auto"/>
                                                                        <w:bottom w:val="none" w:sz="0" w:space="0" w:color="auto"/>
                                                                        <w:right w:val="none" w:sz="0" w:space="0" w:color="auto"/>
                                                                      </w:divBdr>
                                                                      <w:divsChild>
                                                                        <w:div w:id="415396331">
                                                                          <w:marLeft w:val="0"/>
                                                                          <w:marRight w:val="0"/>
                                                                          <w:marTop w:val="0"/>
                                                                          <w:marBottom w:val="0"/>
                                                                          <w:divBdr>
                                                                            <w:top w:val="none" w:sz="0" w:space="0" w:color="auto"/>
                                                                            <w:left w:val="none" w:sz="0" w:space="0" w:color="auto"/>
                                                                            <w:bottom w:val="none" w:sz="0" w:space="0" w:color="auto"/>
                                                                            <w:right w:val="none" w:sz="0" w:space="0" w:color="auto"/>
                                                                          </w:divBdr>
                                                                        </w:div>
                                                                        <w:div w:id="1774280277">
                                                                          <w:marLeft w:val="0"/>
                                                                          <w:marRight w:val="0"/>
                                                                          <w:marTop w:val="0"/>
                                                                          <w:marBottom w:val="0"/>
                                                                          <w:divBdr>
                                                                            <w:top w:val="none" w:sz="0" w:space="0" w:color="auto"/>
                                                                            <w:left w:val="none" w:sz="0" w:space="0" w:color="auto"/>
                                                                            <w:bottom w:val="none" w:sz="0" w:space="0" w:color="auto"/>
                                                                            <w:right w:val="none" w:sz="0" w:space="0" w:color="auto"/>
                                                                          </w:divBdr>
                                                                        </w:div>
                                                                      </w:divsChild>
                                                                    </w:div>
                                                                    <w:div w:id="1722242984">
                                                                      <w:marLeft w:val="0"/>
                                                                      <w:marRight w:val="0"/>
                                                                      <w:marTop w:val="0"/>
                                                                      <w:marBottom w:val="0"/>
                                                                      <w:divBdr>
                                                                        <w:top w:val="none" w:sz="0" w:space="0" w:color="auto"/>
                                                                        <w:left w:val="none" w:sz="0" w:space="0" w:color="auto"/>
                                                                        <w:bottom w:val="none" w:sz="0" w:space="0" w:color="auto"/>
                                                                        <w:right w:val="none" w:sz="0" w:space="0" w:color="auto"/>
                                                                      </w:divBdr>
                                                                      <w:divsChild>
                                                                        <w:div w:id="477040263">
                                                                          <w:marLeft w:val="0"/>
                                                                          <w:marRight w:val="0"/>
                                                                          <w:marTop w:val="0"/>
                                                                          <w:marBottom w:val="0"/>
                                                                          <w:divBdr>
                                                                            <w:top w:val="none" w:sz="0" w:space="0" w:color="auto"/>
                                                                            <w:left w:val="none" w:sz="0" w:space="0" w:color="auto"/>
                                                                            <w:bottom w:val="none" w:sz="0" w:space="0" w:color="auto"/>
                                                                            <w:right w:val="none" w:sz="0" w:space="0" w:color="auto"/>
                                                                          </w:divBdr>
                                                                        </w:div>
                                                                        <w:div w:id="180959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6975966">
      <w:bodyDiv w:val="1"/>
      <w:marLeft w:val="0"/>
      <w:marRight w:val="0"/>
      <w:marTop w:val="0"/>
      <w:marBottom w:val="0"/>
      <w:divBdr>
        <w:top w:val="none" w:sz="0" w:space="0" w:color="auto"/>
        <w:left w:val="none" w:sz="0" w:space="0" w:color="auto"/>
        <w:bottom w:val="none" w:sz="0" w:space="0" w:color="auto"/>
        <w:right w:val="none" w:sz="0" w:space="0" w:color="auto"/>
      </w:divBdr>
    </w:div>
    <w:div w:id="406613595">
      <w:bodyDiv w:val="1"/>
      <w:marLeft w:val="0"/>
      <w:marRight w:val="0"/>
      <w:marTop w:val="0"/>
      <w:marBottom w:val="0"/>
      <w:divBdr>
        <w:top w:val="none" w:sz="0" w:space="0" w:color="auto"/>
        <w:left w:val="none" w:sz="0" w:space="0" w:color="auto"/>
        <w:bottom w:val="none" w:sz="0" w:space="0" w:color="auto"/>
        <w:right w:val="none" w:sz="0" w:space="0" w:color="auto"/>
      </w:divBdr>
    </w:div>
    <w:div w:id="412702592">
      <w:bodyDiv w:val="1"/>
      <w:marLeft w:val="0"/>
      <w:marRight w:val="0"/>
      <w:marTop w:val="0"/>
      <w:marBottom w:val="0"/>
      <w:divBdr>
        <w:top w:val="none" w:sz="0" w:space="0" w:color="auto"/>
        <w:left w:val="none" w:sz="0" w:space="0" w:color="auto"/>
        <w:bottom w:val="none" w:sz="0" w:space="0" w:color="auto"/>
        <w:right w:val="none" w:sz="0" w:space="0" w:color="auto"/>
      </w:divBdr>
    </w:div>
    <w:div w:id="418407856">
      <w:bodyDiv w:val="1"/>
      <w:marLeft w:val="0"/>
      <w:marRight w:val="0"/>
      <w:marTop w:val="0"/>
      <w:marBottom w:val="0"/>
      <w:divBdr>
        <w:top w:val="none" w:sz="0" w:space="0" w:color="auto"/>
        <w:left w:val="none" w:sz="0" w:space="0" w:color="auto"/>
        <w:bottom w:val="none" w:sz="0" w:space="0" w:color="auto"/>
        <w:right w:val="none" w:sz="0" w:space="0" w:color="auto"/>
      </w:divBdr>
    </w:div>
    <w:div w:id="442119310">
      <w:bodyDiv w:val="1"/>
      <w:marLeft w:val="0"/>
      <w:marRight w:val="0"/>
      <w:marTop w:val="0"/>
      <w:marBottom w:val="0"/>
      <w:divBdr>
        <w:top w:val="none" w:sz="0" w:space="0" w:color="auto"/>
        <w:left w:val="none" w:sz="0" w:space="0" w:color="auto"/>
        <w:bottom w:val="none" w:sz="0" w:space="0" w:color="auto"/>
        <w:right w:val="none" w:sz="0" w:space="0" w:color="auto"/>
      </w:divBdr>
      <w:divsChild>
        <w:div w:id="139229623">
          <w:marLeft w:val="0"/>
          <w:marRight w:val="0"/>
          <w:marTop w:val="100"/>
          <w:marBottom w:val="100"/>
          <w:divBdr>
            <w:top w:val="none" w:sz="0" w:space="0" w:color="auto"/>
            <w:left w:val="none" w:sz="0" w:space="0" w:color="auto"/>
            <w:bottom w:val="none" w:sz="0" w:space="0" w:color="auto"/>
            <w:right w:val="none" w:sz="0" w:space="0" w:color="auto"/>
          </w:divBdr>
          <w:divsChild>
            <w:div w:id="916086521">
              <w:marLeft w:val="0"/>
              <w:marRight w:val="0"/>
              <w:marTop w:val="225"/>
              <w:marBottom w:val="750"/>
              <w:divBdr>
                <w:top w:val="none" w:sz="0" w:space="0" w:color="auto"/>
                <w:left w:val="none" w:sz="0" w:space="0" w:color="auto"/>
                <w:bottom w:val="none" w:sz="0" w:space="0" w:color="auto"/>
                <w:right w:val="none" w:sz="0" w:space="0" w:color="auto"/>
              </w:divBdr>
              <w:divsChild>
                <w:div w:id="1500660465">
                  <w:marLeft w:val="0"/>
                  <w:marRight w:val="0"/>
                  <w:marTop w:val="0"/>
                  <w:marBottom w:val="0"/>
                  <w:divBdr>
                    <w:top w:val="none" w:sz="0" w:space="0" w:color="auto"/>
                    <w:left w:val="none" w:sz="0" w:space="0" w:color="auto"/>
                    <w:bottom w:val="none" w:sz="0" w:space="0" w:color="auto"/>
                    <w:right w:val="none" w:sz="0" w:space="0" w:color="auto"/>
                  </w:divBdr>
                  <w:divsChild>
                    <w:div w:id="249584722">
                      <w:marLeft w:val="0"/>
                      <w:marRight w:val="0"/>
                      <w:marTop w:val="0"/>
                      <w:marBottom w:val="0"/>
                      <w:divBdr>
                        <w:top w:val="none" w:sz="0" w:space="0" w:color="auto"/>
                        <w:left w:val="none" w:sz="0" w:space="0" w:color="auto"/>
                        <w:bottom w:val="none" w:sz="0" w:space="0" w:color="auto"/>
                        <w:right w:val="none" w:sz="0" w:space="0" w:color="auto"/>
                      </w:divBdr>
                      <w:divsChild>
                        <w:div w:id="35475195">
                          <w:marLeft w:val="0"/>
                          <w:marRight w:val="0"/>
                          <w:marTop w:val="0"/>
                          <w:marBottom w:val="0"/>
                          <w:divBdr>
                            <w:top w:val="none" w:sz="0" w:space="0" w:color="auto"/>
                            <w:left w:val="none" w:sz="0" w:space="0" w:color="auto"/>
                            <w:bottom w:val="none" w:sz="0" w:space="0" w:color="auto"/>
                            <w:right w:val="none" w:sz="0" w:space="0" w:color="auto"/>
                          </w:divBdr>
                          <w:divsChild>
                            <w:div w:id="852961897">
                              <w:marLeft w:val="0"/>
                              <w:marRight w:val="0"/>
                              <w:marTop w:val="0"/>
                              <w:marBottom w:val="0"/>
                              <w:divBdr>
                                <w:top w:val="none" w:sz="0" w:space="0" w:color="auto"/>
                                <w:left w:val="none" w:sz="0" w:space="0" w:color="auto"/>
                                <w:bottom w:val="none" w:sz="0" w:space="0" w:color="auto"/>
                                <w:right w:val="none" w:sz="0" w:space="0" w:color="auto"/>
                              </w:divBdr>
                              <w:divsChild>
                                <w:div w:id="519899368">
                                  <w:marLeft w:val="0"/>
                                  <w:marRight w:val="0"/>
                                  <w:marTop w:val="0"/>
                                  <w:marBottom w:val="0"/>
                                  <w:divBdr>
                                    <w:top w:val="none" w:sz="0" w:space="0" w:color="auto"/>
                                    <w:left w:val="none" w:sz="0" w:space="0" w:color="auto"/>
                                    <w:bottom w:val="none" w:sz="0" w:space="0" w:color="auto"/>
                                    <w:right w:val="none" w:sz="0" w:space="0" w:color="auto"/>
                                  </w:divBdr>
                                  <w:divsChild>
                                    <w:div w:id="1498114239">
                                      <w:marLeft w:val="0"/>
                                      <w:marRight w:val="0"/>
                                      <w:marTop w:val="0"/>
                                      <w:marBottom w:val="0"/>
                                      <w:divBdr>
                                        <w:top w:val="none" w:sz="0" w:space="0" w:color="auto"/>
                                        <w:left w:val="none" w:sz="0" w:space="0" w:color="auto"/>
                                        <w:bottom w:val="none" w:sz="0" w:space="0" w:color="auto"/>
                                        <w:right w:val="none" w:sz="0" w:space="0" w:color="auto"/>
                                      </w:divBdr>
                                      <w:divsChild>
                                        <w:div w:id="1199391924">
                                          <w:marLeft w:val="0"/>
                                          <w:marRight w:val="0"/>
                                          <w:marTop w:val="0"/>
                                          <w:marBottom w:val="0"/>
                                          <w:divBdr>
                                            <w:top w:val="none" w:sz="0" w:space="0" w:color="auto"/>
                                            <w:left w:val="none" w:sz="0" w:space="0" w:color="auto"/>
                                            <w:bottom w:val="none" w:sz="0" w:space="0" w:color="auto"/>
                                            <w:right w:val="none" w:sz="0" w:space="0" w:color="auto"/>
                                          </w:divBdr>
                                          <w:divsChild>
                                            <w:div w:id="1286348253">
                                              <w:marLeft w:val="0"/>
                                              <w:marRight w:val="0"/>
                                              <w:marTop w:val="0"/>
                                              <w:marBottom w:val="0"/>
                                              <w:divBdr>
                                                <w:top w:val="none" w:sz="0" w:space="0" w:color="auto"/>
                                                <w:left w:val="none" w:sz="0" w:space="0" w:color="auto"/>
                                                <w:bottom w:val="none" w:sz="0" w:space="0" w:color="auto"/>
                                                <w:right w:val="none" w:sz="0" w:space="0" w:color="auto"/>
                                              </w:divBdr>
                                              <w:divsChild>
                                                <w:div w:id="309940278">
                                                  <w:marLeft w:val="0"/>
                                                  <w:marRight w:val="0"/>
                                                  <w:marTop w:val="0"/>
                                                  <w:marBottom w:val="0"/>
                                                  <w:divBdr>
                                                    <w:top w:val="none" w:sz="0" w:space="0" w:color="auto"/>
                                                    <w:left w:val="none" w:sz="0" w:space="0" w:color="auto"/>
                                                    <w:bottom w:val="none" w:sz="0" w:space="0" w:color="auto"/>
                                                    <w:right w:val="none" w:sz="0" w:space="0" w:color="auto"/>
                                                  </w:divBdr>
                                                  <w:divsChild>
                                                    <w:div w:id="40640705">
                                                      <w:marLeft w:val="0"/>
                                                      <w:marRight w:val="0"/>
                                                      <w:marTop w:val="0"/>
                                                      <w:marBottom w:val="0"/>
                                                      <w:divBdr>
                                                        <w:top w:val="none" w:sz="0" w:space="0" w:color="auto"/>
                                                        <w:left w:val="none" w:sz="0" w:space="0" w:color="auto"/>
                                                        <w:bottom w:val="none" w:sz="0" w:space="0" w:color="auto"/>
                                                        <w:right w:val="none" w:sz="0" w:space="0" w:color="auto"/>
                                                      </w:divBdr>
                                                      <w:divsChild>
                                                        <w:div w:id="1142189607">
                                                          <w:marLeft w:val="0"/>
                                                          <w:marRight w:val="0"/>
                                                          <w:marTop w:val="0"/>
                                                          <w:marBottom w:val="0"/>
                                                          <w:divBdr>
                                                            <w:top w:val="none" w:sz="0" w:space="0" w:color="auto"/>
                                                            <w:left w:val="none" w:sz="0" w:space="0" w:color="auto"/>
                                                            <w:bottom w:val="none" w:sz="0" w:space="0" w:color="auto"/>
                                                            <w:right w:val="none" w:sz="0" w:space="0" w:color="auto"/>
                                                          </w:divBdr>
                                                          <w:divsChild>
                                                            <w:div w:id="2023316665">
                                                              <w:marLeft w:val="0"/>
                                                              <w:marRight w:val="0"/>
                                                              <w:marTop w:val="0"/>
                                                              <w:marBottom w:val="0"/>
                                                              <w:divBdr>
                                                                <w:top w:val="none" w:sz="0" w:space="0" w:color="auto"/>
                                                                <w:left w:val="none" w:sz="0" w:space="0" w:color="auto"/>
                                                                <w:bottom w:val="none" w:sz="0" w:space="0" w:color="auto"/>
                                                                <w:right w:val="none" w:sz="0" w:space="0" w:color="auto"/>
                                                              </w:divBdr>
                                                              <w:divsChild>
                                                                <w:div w:id="193738395">
                                                                  <w:marLeft w:val="0"/>
                                                                  <w:marRight w:val="0"/>
                                                                  <w:marTop w:val="0"/>
                                                                  <w:marBottom w:val="0"/>
                                                                  <w:divBdr>
                                                                    <w:top w:val="none" w:sz="0" w:space="0" w:color="auto"/>
                                                                    <w:left w:val="none" w:sz="0" w:space="0" w:color="auto"/>
                                                                    <w:bottom w:val="none" w:sz="0" w:space="0" w:color="auto"/>
                                                                    <w:right w:val="none" w:sz="0" w:space="0" w:color="auto"/>
                                                                  </w:divBdr>
                                                                  <w:divsChild>
                                                                    <w:div w:id="1020159120">
                                                                      <w:marLeft w:val="0"/>
                                                                      <w:marRight w:val="0"/>
                                                                      <w:marTop w:val="0"/>
                                                                      <w:marBottom w:val="0"/>
                                                                      <w:divBdr>
                                                                        <w:top w:val="none" w:sz="0" w:space="0" w:color="auto"/>
                                                                        <w:left w:val="none" w:sz="0" w:space="0" w:color="auto"/>
                                                                        <w:bottom w:val="none" w:sz="0" w:space="0" w:color="auto"/>
                                                                        <w:right w:val="none" w:sz="0" w:space="0" w:color="auto"/>
                                                                      </w:divBdr>
                                                                      <w:divsChild>
                                                                        <w:div w:id="898054273">
                                                                          <w:marLeft w:val="0"/>
                                                                          <w:marRight w:val="0"/>
                                                                          <w:marTop w:val="0"/>
                                                                          <w:marBottom w:val="0"/>
                                                                          <w:divBdr>
                                                                            <w:top w:val="none" w:sz="0" w:space="0" w:color="auto"/>
                                                                            <w:left w:val="none" w:sz="0" w:space="0" w:color="auto"/>
                                                                            <w:bottom w:val="none" w:sz="0" w:space="0" w:color="auto"/>
                                                                            <w:right w:val="none" w:sz="0" w:space="0" w:color="auto"/>
                                                                          </w:divBdr>
                                                                          <w:divsChild>
                                                                            <w:div w:id="59988075">
                                                                              <w:marLeft w:val="0"/>
                                                                              <w:marRight w:val="0"/>
                                                                              <w:marTop w:val="0"/>
                                                                              <w:marBottom w:val="0"/>
                                                                              <w:divBdr>
                                                                                <w:top w:val="none" w:sz="0" w:space="0" w:color="auto"/>
                                                                                <w:left w:val="none" w:sz="0" w:space="0" w:color="auto"/>
                                                                                <w:bottom w:val="none" w:sz="0" w:space="0" w:color="auto"/>
                                                                                <w:right w:val="none" w:sz="0" w:space="0" w:color="auto"/>
                                                                              </w:divBdr>
                                                                              <w:divsChild>
                                                                                <w:div w:id="132948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0635135">
      <w:bodyDiv w:val="1"/>
      <w:marLeft w:val="0"/>
      <w:marRight w:val="0"/>
      <w:marTop w:val="0"/>
      <w:marBottom w:val="0"/>
      <w:divBdr>
        <w:top w:val="none" w:sz="0" w:space="0" w:color="auto"/>
        <w:left w:val="none" w:sz="0" w:space="0" w:color="auto"/>
        <w:bottom w:val="none" w:sz="0" w:space="0" w:color="auto"/>
        <w:right w:val="none" w:sz="0" w:space="0" w:color="auto"/>
      </w:divBdr>
    </w:div>
    <w:div w:id="466708218">
      <w:bodyDiv w:val="1"/>
      <w:marLeft w:val="0"/>
      <w:marRight w:val="0"/>
      <w:marTop w:val="0"/>
      <w:marBottom w:val="0"/>
      <w:divBdr>
        <w:top w:val="none" w:sz="0" w:space="0" w:color="auto"/>
        <w:left w:val="none" w:sz="0" w:space="0" w:color="auto"/>
        <w:bottom w:val="none" w:sz="0" w:space="0" w:color="auto"/>
        <w:right w:val="none" w:sz="0" w:space="0" w:color="auto"/>
      </w:divBdr>
    </w:div>
    <w:div w:id="470251042">
      <w:bodyDiv w:val="1"/>
      <w:marLeft w:val="0"/>
      <w:marRight w:val="0"/>
      <w:marTop w:val="0"/>
      <w:marBottom w:val="0"/>
      <w:divBdr>
        <w:top w:val="none" w:sz="0" w:space="0" w:color="auto"/>
        <w:left w:val="none" w:sz="0" w:space="0" w:color="auto"/>
        <w:bottom w:val="none" w:sz="0" w:space="0" w:color="auto"/>
        <w:right w:val="none" w:sz="0" w:space="0" w:color="auto"/>
      </w:divBdr>
    </w:div>
    <w:div w:id="471021504">
      <w:bodyDiv w:val="1"/>
      <w:marLeft w:val="0"/>
      <w:marRight w:val="0"/>
      <w:marTop w:val="0"/>
      <w:marBottom w:val="0"/>
      <w:divBdr>
        <w:top w:val="none" w:sz="0" w:space="0" w:color="auto"/>
        <w:left w:val="none" w:sz="0" w:space="0" w:color="auto"/>
        <w:bottom w:val="none" w:sz="0" w:space="0" w:color="auto"/>
        <w:right w:val="none" w:sz="0" w:space="0" w:color="auto"/>
      </w:divBdr>
      <w:divsChild>
        <w:div w:id="392777707">
          <w:marLeft w:val="0"/>
          <w:marRight w:val="0"/>
          <w:marTop w:val="100"/>
          <w:marBottom w:val="100"/>
          <w:divBdr>
            <w:top w:val="none" w:sz="0" w:space="0" w:color="auto"/>
            <w:left w:val="none" w:sz="0" w:space="0" w:color="auto"/>
            <w:bottom w:val="none" w:sz="0" w:space="0" w:color="auto"/>
            <w:right w:val="none" w:sz="0" w:space="0" w:color="auto"/>
          </w:divBdr>
          <w:divsChild>
            <w:div w:id="371003343">
              <w:marLeft w:val="0"/>
              <w:marRight w:val="0"/>
              <w:marTop w:val="225"/>
              <w:marBottom w:val="750"/>
              <w:divBdr>
                <w:top w:val="none" w:sz="0" w:space="0" w:color="auto"/>
                <w:left w:val="none" w:sz="0" w:space="0" w:color="auto"/>
                <w:bottom w:val="none" w:sz="0" w:space="0" w:color="auto"/>
                <w:right w:val="none" w:sz="0" w:space="0" w:color="auto"/>
              </w:divBdr>
              <w:divsChild>
                <w:div w:id="175727190">
                  <w:marLeft w:val="0"/>
                  <w:marRight w:val="0"/>
                  <w:marTop w:val="0"/>
                  <w:marBottom w:val="0"/>
                  <w:divBdr>
                    <w:top w:val="none" w:sz="0" w:space="0" w:color="auto"/>
                    <w:left w:val="none" w:sz="0" w:space="0" w:color="auto"/>
                    <w:bottom w:val="none" w:sz="0" w:space="0" w:color="auto"/>
                    <w:right w:val="none" w:sz="0" w:space="0" w:color="auto"/>
                  </w:divBdr>
                  <w:divsChild>
                    <w:div w:id="870456699">
                      <w:marLeft w:val="0"/>
                      <w:marRight w:val="0"/>
                      <w:marTop w:val="0"/>
                      <w:marBottom w:val="0"/>
                      <w:divBdr>
                        <w:top w:val="none" w:sz="0" w:space="0" w:color="auto"/>
                        <w:left w:val="none" w:sz="0" w:space="0" w:color="auto"/>
                        <w:bottom w:val="none" w:sz="0" w:space="0" w:color="auto"/>
                        <w:right w:val="none" w:sz="0" w:space="0" w:color="auto"/>
                      </w:divBdr>
                      <w:divsChild>
                        <w:div w:id="673073335">
                          <w:marLeft w:val="0"/>
                          <w:marRight w:val="0"/>
                          <w:marTop w:val="0"/>
                          <w:marBottom w:val="0"/>
                          <w:divBdr>
                            <w:top w:val="none" w:sz="0" w:space="0" w:color="auto"/>
                            <w:left w:val="none" w:sz="0" w:space="0" w:color="auto"/>
                            <w:bottom w:val="none" w:sz="0" w:space="0" w:color="auto"/>
                            <w:right w:val="none" w:sz="0" w:space="0" w:color="auto"/>
                          </w:divBdr>
                          <w:divsChild>
                            <w:div w:id="1937250687">
                              <w:marLeft w:val="0"/>
                              <w:marRight w:val="0"/>
                              <w:marTop w:val="0"/>
                              <w:marBottom w:val="0"/>
                              <w:divBdr>
                                <w:top w:val="none" w:sz="0" w:space="0" w:color="auto"/>
                                <w:left w:val="none" w:sz="0" w:space="0" w:color="auto"/>
                                <w:bottom w:val="none" w:sz="0" w:space="0" w:color="auto"/>
                                <w:right w:val="none" w:sz="0" w:space="0" w:color="auto"/>
                              </w:divBdr>
                              <w:divsChild>
                                <w:div w:id="724186632">
                                  <w:marLeft w:val="0"/>
                                  <w:marRight w:val="0"/>
                                  <w:marTop w:val="0"/>
                                  <w:marBottom w:val="0"/>
                                  <w:divBdr>
                                    <w:top w:val="none" w:sz="0" w:space="0" w:color="auto"/>
                                    <w:left w:val="none" w:sz="0" w:space="0" w:color="auto"/>
                                    <w:bottom w:val="none" w:sz="0" w:space="0" w:color="auto"/>
                                    <w:right w:val="none" w:sz="0" w:space="0" w:color="auto"/>
                                  </w:divBdr>
                                  <w:divsChild>
                                    <w:div w:id="1286039100">
                                      <w:marLeft w:val="0"/>
                                      <w:marRight w:val="0"/>
                                      <w:marTop w:val="0"/>
                                      <w:marBottom w:val="0"/>
                                      <w:divBdr>
                                        <w:top w:val="none" w:sz="0" w:space="0" w:color="auto"/>
                                        <w:left w:val="none" w:sz="0" w:space="0" w:color="auto"/>
                                        <w:bottom w:val="none" w:sz="0" w:space="0" w:color="auto"/>
                                        <w:right w:val="none" w:sz="0" w:space="0" w:color="auto"/>
                                      </w:divBdr>
                                      <w:divsChild>
                                        <w:div w:id="1843086172">
                                          <w:marLeft w:val="0"/>
                                          <w:marRight w:val="0"/>
                                          <w:marTop w:val="0"/>
                                          <w:marBottom w:val="0"/>
                                          <w:divBdr>
                                            <w:top w:val="none" w:sz="0" w:space="0" w:color="auto"/>
                                            <w:left w:val="none" w:sz="0" w:space="0" w:color="auto"/>
                                            <w:bottom w:val="none" w:sz="0" w:space="0" w:color="auto"/>
                                            <w:right w:val="none" w:sz="0" w:space="0" w:color="auto"/>
                                          </w:divBdr>
                                          <w:divsChild>
                                            <w:div w:id="364333231">
                                              <w:marLeft w:val="0"/>
                                              <w:marRight w:val="0"/>
                                              <w:marTop w:val="0"/>
                                              <w:marBottom w:val="0"/>
                                              <w:divBdr>
                                                <w:top w:val="none" w:sz="0" w:space="0" w:color="auto"/>
                                                <w:left w:val="none" w:sz="0" w:space="0" w:color="auto"/>
                                                <w:bottom w:val="none" w:sz="0" w:space="0" w:color="auto"/>
                                                <w:right w:val="none" w:sz="0" w:space="0" w:color="auto"/>
                                              </w:divBdr>
                                              <w:divsChild>
                                                <w:div w:id="1712655445">
                                                  <w:marLeft w:val="0"/>
                                                  <w:marRight w:val="0"/>
                                                  <w:marTop w:val="0"/>
                                                  <w:marBottom w:val="0"/>
                                                  <w:divBdr>
                                                    <w:top w:val="none" w:sz="0" w:space="0" w:color="auto"/>
                                                    <w:left w:val="none" w:sz="0" w:space="0" w:color="auto"/>
                                                    <w:bottom w:val="none" w:sz="0" w:space="0" w:color="auto"/>
                                                    <w:right w:val="none" w:sz="0" w:space="0" w:color="auto"/>
                                                  </w:divBdr>
                                                  <w:divsChild>
                                                    <w:div w:id="1471750372">
                                                      <w:marLeft w:val="0"/>
                                                      <w:marRight w:val="0"/>
                                                      <w:marTop w:val="0"/>
                                                      <w:marBottom w:val="0"/>
                                                      <w:divBdr>
                                                        <w:top w:val="none" w:sz="0" w:space="0" w:color="auto"/>
                                                        <w:left w:val="none" w:sz="0" w:space="0" w:color="auto"/>
                                                        <w:bottom w:val="none" w:sz="0" w:space="0" w:color="auto"/>
                                                        <w:right w:val="none" w:sz="0" w:space="0" w:color="auto"/>
                                                      </w:divBdr>
                                                      <w:divsChild>
                                                        <w:div w:id="13396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7460762">
      <w:bodyDiv w:val="1"/>
      <w:marLeft w:val="0"/>
      <w:marRight w:val="0"/>
      <w:marTop w:val="0"/>
      <w:marBottom w:val="0"/>
      <w:divBdr>
        <w:top w:val="none" w:sz="0" w:space="0" w:color="auto"/>
        <w:left w:val="none" w:sz="0" w:space="0" w:color="auto"/>
        <w:bottom w:val="none" w:sz="0" w:space="0" w:color="auto"/>
        <w:right w:val="none" w:sz="0" w:space="0" w:color="auto"/>
      </w:divBdr>
    </w:div>
    <w:div w:id="483855546">
      <w:bodyDiv w:val="1"/>
      <w:marLeft w:val="0"/>
      <w:marRight w:val="0"/>
      <w:marTop w:val="0"/>
      <w:marBottom w:val="0"/>
      <w:divBdr>
        <w:top w:val="none" w:sz="0" w:space="0" w:color="auto"/>
        <w:left w:val="none" w:sz="0" w:space="0" w:color="auto"/>
        <w:bottom w:val="none" w:sz="0" w:space="0" w:color="auto"/>
        <w:right w:val="none" w:sz="0" w:space="0" w:color="auto"/>
      </w:divBdr>
    </w:div>
    <w:div w:id="504709656">
      <w:bodyDiv w:val="1"/>
      <w:marLeft w:val="0"/>
      <w:marRight w:val="0"/>
      <w:marTop w:val="0"/>
      <w:marBottom w:val="0"/>
      <w:divBdr>
        <w:top w:val="none" w:sz="0" w:space="0" w:color="auto"/>
        <w:left w:val="none" w:sz="0" w:space="0" w:color="auto"/>
        <w:bottom w:val="none" w:sz="0" w:space="0" w:color="auto"/>
        <w:right w:val="none" w:sz="0" w:space="0" w:color="auto"/>
      </w:divBdr>
      <w:divsChild>
        <w:div w:id="1104154008">
          <w:marLeft w:val="0"/>
          <w:marRight w:val="0"/>
          <w:marTop w:val="100"/>
          <w:marBottom w:val="100"/>
          <w:divBdr>
            <w:top w:val="none" w:sz="0" w:space="0" w:color="auto"/>
            <w:left w:val="none" w:sz="0" w:space="0" w:color="auto"/>
            <w:bottom w:val="none" w:sz="0" w:space="0" w:color="auto"/>
            <w:right w:val="none" w:sz="0" w:space="0" w:color="auto"/>
          </w:divBdr>
          <w:divsChild>
            <w:div w:id="278416915">
              <w:marLeft w:val="0"/>
              <w:marRight w:val="0"/>
              <w:marTop w:val="225"/>
              <w:marBottom w:val="750"/>
              <w:divBdr>
                <w:top w:val="none" w:sz="0" w:space="0" w:color="auto"/>
                <w:left w:val="none" w:sz="0" w:space="0" w:color="auto"/>
                <w:bottom w:val="none" w:sz="0" w:space="0" w:color="auto"/>
                <w:right w:val="none" w:sz="0" w:space="0" w:color="auto"/>
              </w:divBdr>
              <w:divsChild>
                <w:div w:id="1166751491">
                  <w:marLeft w:val="0"/>
                  <w:marRight w:val="0"/>
                  <w:marTop w:val="0"/>
                  <w:marBottom w:val="0"/>
                  <w:divBdr>
                    <w:top w:val="none" w:sz="0" w:space="0" w:color="auto"/>
                    <w:left w:val="none" w:sz="0" w:space="0" w:color="auto"/>
                    <w:bottom w:val="none" w:sz="0" w:space="0" w:color="auto"/>
                    <w:right w:val="none" w:sz="0" w:space="0" w:color="auto"/>
                  </w:divBdr>
                  <w:divsChild>
                    <w:div w:id="815688049">
                      <w:marLeft w:val="0"/>
                      <w:marRight w:val="0"/>
                      <w:marTop w:val="0"/>
                      <w:marBottom w:val="0"/>
                      <w:divBdr>
                        <w:top w:val="none" w:sz="0" w:space="0" w:color="auto"/>
                        <w:left w:val="none" w:sz="0" w:space="0" w:color="auto"/>
                        <w:bottom w:val="none" w:sz="0" w:space="0" w:color="auto"/>
                        <w:right w:val="none" w:sz="0" w:space="0" w:color="auto"/>
                      </w:divBdr>
                      <w:divsChild>
                        <w:div w:id="556626099">
                          <w:marLeft w:val="0"/>
                          <w:marRight w:val="0"/>
                          <w:marTop w:val="0"/>
                          <w:marBottom w:val="0"/>
                          <w:divBdr>
                            <w:top w:val="none" w:sz="0" w:space="0" w:color="auto"/>
                            <w:left w:val="none" w:sz="0" w:space="0" w:color="auto"/>
                            <w:bottom w:val="none" w:sz="0" w:space="0" w:color="auto"/>
                            <w:right w:val="none" w:sz="0" w:space="0" w:color="auto"/>
                          </w:divBdr>
                          <w:divsChild>
                            <w:div w:id="452404978">
                              <w:marLeft w:val="0"/>
                              <w:marRight w:val="0"/>
                              <w:marTop w:val="0"/>
                              <w:marBottom w:val="0"/>
                              <w:divBdr>
                                <w:top w:val="none" w:sz="0" w:space="0" w:color="auto"/>
                                <w:left w:val="none" w:sz="0" w:space="0" w:color="auto"/>
                                <w:bottom w:val="none" w:sz="0" w:space="0" w:color="auto"/>
                                <w:right w:val="none" w:sz="0" w:space="0" w:color="auto"/>
                              </w:divBdr>
                              <w:divsChild>
                                <w:div w:id="677118440">
                                  <w:marLeft w:val="0"/>
                                  <w:marRight w:val="0"/>
                                  <w:marTop w:val="0"/>
                                  <w:marBottom w:val="0"/>
                                  <w:divBdr>
                                    <w:top w:val="none" w:sz="0" w:space="0" w:color="auto"/>
                                    <w:left w:val="none" w:sz="0" w:space="0" w:color="auto"/>
                                    <w:bottom w:val="none" w:sz="0" w:space="0" w:color="auto"/>
                                    <w:right w:val="none" w:sz="0" w:space="0" w:color="auto"/>
                                  </w:divBdr>
                                  <w:divsChild>
                                    <w:div w:id="913078879">
                                      <w:marLeft w:val="0"/>
                                      <w:marRight w:val="0"/>
                                      <w:marTop w:val="0"/>
                                      <w:marBottom w:val="0"/>
                                      <w:divBdr>
                                        <w:top w:val="none" w:sz="0" w:space="0" w:color="auto"/>
                                        <w:left w:val="none" w:sz="0" w:space="0" w:color="auto"/>
                                        <w:bottom w:val="none" w:sz="0" w:space="0" w:color="auto"/>
                                        <w:right w:val="none" w:sz="0" w:space="0" w:color="auto"/>
                                      </w:divBdr>
                                      <w:divsChild>
                                        <w:div w:id="854342855">
                                          <w:marLeft w:val="0"/>
                                          <w:marRight w:val="0"/>
                                          <w:marTop w:val="0"/>
                                          <w:marBottom w:val="0"/>
                                          <w:divBdr>
                                            <w:top w:val="none" w:sz="0" w:space="0" w:color="auto"/>
                                            <w:left w:val="none" w:sz="0" w:space="0" w:color="auto"/>
                                            <w:bottom w:val="none" w:sz="0" w:space="0" w:color="auto"/>
                                            <w:right w:val="none" w:sz="0" w:space="0" w:color="auto"/>
                                          </w:divBdr>
                                          <w:divsChild>
                                            <w:div w:id="989363440">
                                              <w:marLeft w:val="0"/>
                                              <w:marRight w:val="0"/>
                                              <w:marTop w:val="0"/>
                                              <w:marBottom w:val="0"/>
                                              <w:divBdr>
                                                <w:top w:val="none" w:sz="0" w:space="0" w:color="auto"/>
                                                <w:left w:val="none" w:sz="0" w:space="0" w:color="auto"/>
                                                <w:bottom w:val="none" w:sz="0" w:space="0" w:color="auto"/>
                                                <w:right w:val="none" w:sz="0" w:space="0" w:color="auto"/>
                                              </w:divBdr>
                                              <w:divsChild>
                                                <w:div w:id="1395815817">
                                                  <w:marLeft w:val="0"/>
                                                  <w:marRight w:val="0"/>
                                                  <w:marTop w:val="0"/>
                                                  <w:marBottom w:val="0"/>
                                                  <w:divBdr>
                                                    <w:top w:val="none" w:sz="0" w:space="0" w:color="auto"/>
                                                    <w:left w:val="none" w:sz="0" w:space="0" w:color="auto"/>
                                                    <w:bottom w:val="none" w:sz="0" w:space="0" w:color="auto"/>
                                                    <w:right w:val="none" w:sz="0" w:space="0" w:color="auto"/>
                                                  </w:divBdr>
                                                  <w:divsChild>
                                                    <w:div w:id="1562791266">
                                                      <w:marLeft w:val="0"/>
                                                      <w:marRight w:val="0"/>
                                                      <w:marTop w:val="0"/>
                                                      <w:marBottom w:val="0"/>
                                                      <w:divBdr>
                                                        <w:top w:val="none" w:sz="0" w:space="0" w:color="auto"/>
                                                        <w:left w:val="none" w:sz="0" w:space="0" w:color="auto"/>
                                                        <w:bottom w:val="none" w:sz="0" w:space="0" w:color="auto"/>
                                                        <w:right w:val="none" w:sz="0" w:space="0" w:color="auto"/>
                                                      </w:divBdr>
                                                      <w:divsChild>
                                                        <w:div w:id="1656839680">
                                                          <w:marLeft w:val="0"/>
                                                          <w:marRight w:val="0"/>
                                                          <w:marTop w:val="0"/>
                                                          <w:marBottom w:val="0"/>
                                                          <w:divBdr>
                                                            <w:top w:val="none" w:sz="0" w:space="0" w:color="auto"/>
                                                            <w:left w:val="none" w:sz="0" w:space="0" w:color="auto"/>
                                                            <w:bottom w:val="none" w:sz="0" w:space="0" w:color="auto"/>
                                                            <w:right w:val="none" w:sz="0" w:space="0" w:color="auto"/>
                                                          </w:divBdr>
                                                          <w:divsChild>
                                                            <w:div w:id="1665015936">
                                                              <w:marLeft w:val="0"/>
                                                              <w:marRight w:val="0"/>
                                                              <w:marTop w:val="0"/>
                                                              <w:marBottom w:val="0"/>
                                                              <w:divBdr>
                                                                <w:top w:val="none" w:sz="0" w:space="0" w:color="auto"/>
                                                                <w:left w:val="none" w:sz="0" w:space="0" w:color="auto"/>
                                                                <w:bottom w:val="none" w:sz="0" w:space="0" w:color="auto"/>
                                                                <w:right w:val="none" w:sz="0" w:space="0" w:color="auto"/>
                                                              </w:divBdr>
                                                              <w:divsChild>
                                                                <w:div w:id="139419957">
                                                                  <w:marLeft w:val="0"/>
                                                                  <w:marRight w:val="0"/>
                                                                  <w:marTop w:val="0"/>
                                                                  <w:marBottom w:val="0"/>
                                                                  <w:divBdr>
                                                                    <w:top w:val="none" w:sz="0" w:space="0" w:color="auto"/>
                                                                    <w:left w:val="none" w:sz="0" w:space="0" w:color="auto"/>
                                                                    <w:bottom w:val="none" w:sz="0" w:space="0" w:color="auto"/>
                                                                    <w:right w:val="none" w:sz="0" w:space="0" w:color="auto"/>
                                                                  </w:divBdr>
                                                                  <w:divsChild>
                                                                    <w:div w:id="513424615">
                                                                      <w:marLeft w:val="0"/>
                                                                      <w:marRight w:val="0"/>
                                                                      <w:marTop w:val="0"/>
                                                                      <w:marBottom w:val="0"/>
                                                                      <w:divBdr>
                                                                        <w:top w:val="none" w:sz="0" w:space="0" w:color="auto"/>
                                                                        <w:left w:val="none" w:sz="0" w:space="0" w:color="auto"/>
                                                                        <w:bottom w:val="none" w:sz="0" w:space="0" w:color="auto"/>
                                                                        <w:right w:val="none" w:sz="0" w:space="0" w:color="auto"/>
                                                                      </w:divBdr>
                                                                      <w:divsChild>
                                                                        <w:div w:id="1653631795">
                                                                          <w:marLeft w:val="0"/>
                                                                          <w:marRight w:val="0"/>
                                                                          <w:marTop w:val="0"/>
                                                                          <w:marBottom w:val="0"/>
                                                                          <w:divBdr>
                                                                            <w:top w:val="none" w:sz="0" w:space="0" w:color="auto"/>
                                                                            <w:left w:val="none" w:sz="0" w:space="0" w:color="auto"/>
                                                                            <w:bottom w:val="none" w:sz="0" w:space="0" w:color="auto"/>
                                                                            <w:right w:val="none" w:sz="0" w:space="0" w:color="auto"/>
                                                                          </w:divBdr>
                                                                          <w:divsChild>
                                                                            <w:div w:id="261912096">
                                                                              <w:marLeft w:val="0"/>
                                                                              <w:marRight w:val="0"/>
                                                                              <w:marTop w:val="0"/>
                                                                              <w:marBottom w:val="0"/>
                                                                              <w:divBdr>
                                                                                <w:top w:val="none" w:sz="0" w:space="0" w:color="auto"/>
                                                                                <w:left w:val="none" w:sz="0" w:space="0" w:color="auto"/>
                                                                                <w:bottom w:val="none" w:sz="0" w:space="0" w:color="auto"/>
                                                                                <w:right w:val="none" w:sz="0" w:space="0" w:color="auto"/>
                                                                              </w:divBdr>
                                                                              <w:divsChild>
                                                                                <w:div w:id="364332200">
                                                                                  <w:marLeft w:val="0"/>
                                                                                  <w:marRight w:val="0"/>
                                                                                  <w:marTop w:val="0"/>
                                                                                  <w:marBottom w:val="0"/>
                                                                                  <w:divBdr>
                                                                                    <w:top w:val="none" w:sz="0" w:space="0" w:color="auto"/>
                                                                                    <w:left w:val="none" w:sz="0" w:space="0" w:color="auto"/>
                                                                                    <w:bottom w:val="none" w:sz="0" w:space="0" w:color="auto"/>
                                                                                    <w:right w:val="none" w:sz="0" w:space="0" w:color="auto"/>
                                                                                  </w:divBdr>
                                                                                  <w:divsChild>
                                                                                    <w:div w:id="372583171">
                                                                                      <w:marLeft w:val="0"/>
                                                                                      <w:marRight w:val="0"/>
                                                                                      <w:marTop w:val="0"/>
                                                                                      <w:marBottom w:val="0"/>
                                                                                      <w:divBdr>
                                                                                        <w:top w:val="none" w:sz="0" w:space="0" w:color="auto"/>
                                                                                        <w:left w:val="none" w:sz="0" w:space="0" w:color="auto"/>
                                                                                        <w:bottom w:val="none" w:sz="0" w:space="0" w:color="auto"/>
                                                                                        <w:right w:val="none" w:sz="0" w:space="0" w:color="auto"/>
                                                                                      </w:divBdr>
                                                                                    </w:div>
                                                                                    <w:div w:id="7993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978529">
      <w:bodyDiv w:val="1"/>
      <w:marLeft w:val="0"/>
      <w:marRight w:val="0"/>
      <w:marTop w:val="0"/>
      <w:marBottom w:val="0"/>
      <w:divBdr>
        <w:top w:val="none" w:sz="0" w:space="0" w:color="auto"/>
        <w:left w:val="none" w:sz="0" w:space="0" w:color="auto"/>
        <w:bottom w:val="none" w:sz="0" w:space="0" w:color="auto"/>
        <w:right w:val="none" w:sz="0" w:space="0" w:color="auto"/>
      </w:divBdr>
      <w:divsChild>
        <w:div w:id="355430856">
          <w:marLeft w:val="0"/>
          <w:marRight w:val="0"/>
          <w:marTop w:val="100"/>
          <w:marBottom w:val="100"/>
          <w:divBdr>
            <w:top w:val="none" w:sz="0" w:space="0" w:color="auto"/>
            <w:left w:val="none" w:sz="0" w:space="0" w:color="auto"/>
            <w:bottom w:val="none" w:sz="0" w:space="0" w:color="auto"/>
            <w:right w:val="none" w:sz="0" w:space="0" w:color="auto"/>
          </w:divBdr>
          <w:divsChild>
            <w:div w:id="1730422714">
              <w:marLeft w:val="0"/>
              <w:marRight w:val="0"/>
              <w:marTop w:val="225"/>
              <w:marBottom w:val="750"/>
              <w:divBdr>
                <w:top w:val="none" w:sz="0" w:space="0" w:color="auto"/>
                <w:left w:val="none" w:sz="0" w:space="0" w:color="auto"/>
                <w:bottom w:val="none" w:sz="0" w:space="0" w:color="auto"/>
                <w:right w:val="none" w:sz="0" w:space="0" w:color="auto"/>
              </w:divBdr>
              <w:divsChild>
                <w:div w:id="346828452">
                  <w:marLeft w:val="0"/>
                  <w:marRight w:val="0"/>
                  <w:marTop w:val="0"/>
                  <w:marBottom w:val="0"/>
                  <w:divBdr>
                    <w:top w:val="none" w:sz="0" w:space="0" w:color="auto"/>
                    <w:left w:val="none" w:sz="0" w:space="0" w:color="auto"/>
                    <w:bottom w:val="none" w:sz="0" w:space="0" w:color="auto"/>
                    <w:right w:val="none" w:sz="0" w:space="0" w:color="auto"/>
                  </w:divBdr>
                  <w:divsChild>
                    <w:div w:id="1553223889">
                      <w:marLeft w:val="0"/>
                      <w:marRight w:val="0"/>
                      <w:marTop w:val="0"/>
                      <w:marBottom w:val="0"/>
                      <w:divBdr>
                        <w:top w:val="none" w:sz="0" w:space="0" w:color="auto"/>
                        <w:left w:val="none" w:sz="0" w:space="0" w:color="auto"/>
                        <w:bottom w:val="none" w:sz="0" w:space="0" w:color="auto"/>
                        <w:right w:val="none" w:sz="0" w:space="0" w:color="auto"/>
                      </w:divBdr>
                      <w:divsChild>
                        <w:div w:id="1711759916">
                          <w:marLeft w:val="0"/>
                          <w:marRight w:val="0"/>
                          <w:marTop w:val="0"/>
                          <w:marBottom w:val="0"/>
                          <w:divBdr>
                            <w:top w:val="none" w:sz="0" w:space="0" w:color="auto"/>
                            <w:left w:val="none" w:sz="0" w:space="0" w:color="auto"/>
                            <w:bottom w:val="none" w:sz="0" w:space="0" w:color="auto"/>
                            <w:right w:val="none" w:sz="0" w:space="0" w:color="auto"/>
                          </w:divBdr>
                          <w:divsChild>
                            <w:div w:id="1810896016">
                              <w:marLeft w:val="0"/>
                              <w:marRight w:val="0"/>
                              <w:marTop w:val="0"/>
                              <w:marBottom w:val="0"/>
                              <w:divBdr>
                                <w:top w:val="none" w:sz="0" w:space="0" w:color="auto"/>
                                <w:left w:val="none" w:sz="0" w:space="0" w:color="auto"/>
                                <w:bottom w:val="none" w:sz="0" w:space="0" w:color="auto"/>
                                <w:right w:val="none" w:sz="0" w:space="0" w:color="auto"/>
                              </w:divBdr>
                              <w:divsChild>
                                <w:div w:id="1390691636">
                                  <w:marLeft w:val="0"/>
                                  <w:marRight w:val="0"/>
                                  <w:marTop w:val="0"/>
                                  <w:marBottom w:val="0"/>
                                  <w:divBdr>
                                    <w:top w:val="none" w:sz="0" w:space="0" w:color="auto"/>
                                    <w:left w:val="none" w:sz="0" w:space="0" w:color="auto"/>
                                    <w:bottom w:val="none" w:sz="0" w:space="0" w:color="auto"/>
                                    <w:right w:val="none" w:sz="0" w:space="0" w:color="auto"/>
                                  </w:divBdr>
                                  <w:divsChild>
                                    <w:div w:id="169684780">
                                      <w:marLeft w:val="0"/>
                                      <w:marRight w:val="0"/>
                                      <w:marTop w:val="0"/>
                                      <w:marBottom w:val="0"/>
                                      <w:divBdr>
                                        <w:top w:val="none" w:sz="0" w:space="0" w:color="auto"/>
                                        <w:left w:val="none" w:sz="0" w:space="0" w:color="auto"/>
                                        <w:bottom w:val="none" w:sz="0" w:space="0" w:color="auto"/>
                                        <w:right w:val="none" w:sz="0" w:space="0" w:color="auto"/>
                                      </w:divBdr>
                                      <w:divsChild>
                                        <w:div w:id="370302813">
                                          <w:marLeft w:val="0"/>
                                          <w:marRight w:val="0"/>
                                          <w:marTop w:val="0"/>
                                          <w:marBottom w:val="0"/>
                                          <w:divBdr>
                                            <w:top w:val="none" w:sz="0" w:space="0" w:color="auto"/>
                                            <w:left w:val="none" w:sz="0" w:space="0" w:color="auto"/>
                                            <w:bottom w:val="none" w:sz="0" w:space="0" w:color="auto"/>
                                            <w:right w:val="none" w:sz="0" w:space="0" w:color="auto"/>
                                          </w:divBdr>
                                          <w:divsChild>
                                            <w:div w:id="1960791326">
                                              <w:marLeft w:val="0"/>
                                              <w:marRight w:val="0"/>
                                              <w:marTop w:val="0"/>
                                              <w:marBottom w:val="0"/>
                                              <w:divBdr>
                                                <w:top w:val="none" w:sz="0" w:space="0" w:color="auto"/>
                                                <w:left w:val="none" w:sz="0" w:space="0" w:color="auto"/>
                                                <w:bottom w:val="none" w:sz="0" w:space="0" w:color="auto"/>
                                                <w:right w:val="none" w:sz="0" w:space="0" w:color="auto"/>
                                              </w:divBdr>
                                              <w:divsChild>
                                                <w:div w:id="1034960443">
                                                  <w:marLeft w:val="0"/>
                                                  <w:marRight w:val="0"/>
                                                  <w:marTop w:val="0"/>
                                                  <w:marBottom w:val="0"/>
                                                  <w:divBdr>
                                                    <w:top w:val="none" w:sz="0" w:space="0" w:color="auto"/>
                                                    <w:left w:val="none" w:sz="0" w:space="0" w:color="auto"/>
                                                    <w:bottom w:val="none" w:sz="0" w:space="0" w:color="auto"/>
                                                    <w:right w:val="none" w:sz="0" w:space="0" w:color="auto"/>
                                                  </w:divBdr>
                                                  <w:divsChild>
                                                    <w:div w:id="2016347601">
                                                      <w:marLeft w:val="0"/>
                                                      <w:marRight w:val="0"/>
                                                      <w:marTop w:val="0"/>
                                                      <w:marBottom w:val="0"/>
                                                      <w:divBdr>
                                                        <w:top w:val="none" w:sz="0" w:space="0" w:color="auto"/>
                                                        <w:left w:val="none" w:sz="0" w:space="0" w:color="auto"/>
                                                        <w:bottom w:val="none" w:sz="0" w:space="0" w:color="auto"/>
                                                        <w:right w:val="none" w:sz="0" w:space="0" w:color="auto"/>
                                                      </w:divBdr>
                                                      <w:divsChild>
                                                        <w:div w:id="2000188954">
                                                          <w:marLeft w:val="0"/>
                                                          <w:marRight w:val="0"/>
                                                          <w:marTop w:val="0"/>
                                                          <w:marBottom w:val="0"/>
                                                          <w:divBdr>
                                                            <w:top w:val="none" w:sz="0" w:space="0" w:color="auto"/>
                                                            <w:left w:val="none" w:sz="0" w:space="0" w:color="auto"/>
                                                            <w:bottom w:val="none" w:sz="0" w:space="0" w:color="auto"/>
                                                            <w:right w:val="none" w:sz="0" w:space="0" w:color="auto"/>
                                                          </w:divBdr>
                                                          <w:divsChild>
                                                            <w:div w:id="1738363479">
                                                              <w:marLeft w:val="0"/>
                                                              <w:marRight w:val="0"/>
                                                              <w:marTop w:val="0"/>
                                                              <w:marBottom w:val="0"/>
                                                              <w:divBdr>
                                                                <w:top w:val="none" w:sz="0" w:space="0" w:color="auto"/>
                                                                <w:left w:val="none" w:sz="0" w:space="0" w:color="auto"/>
                                                                <w:bottom w:val="none" w:sz="0" w:space="0" w:color="auto"/>
                                                                <w:right w:val="none" w:sz="0" w:space="0" w:color="auto"/>
                                                              </w:divBdr>
                                                              <w:divsChild>
                                                                <w:div w:id="975792745">
                                                                  <w:marLeft w:val="0"/>
                                                                  <w:marRight w:val="0"/>
                                                                  <w:marTop w:val="0"/>
                                                                  <w:marBottom w:val="0"/>
                                                                  <w:divBdr>
                                                                    <w:top w:val="none" w:sz="0" w:space="0" w:color="auto"/>
                                                                    <w:left w:val="none" w:sz="0" w:space="0" w:color="auto"/>
                                                                    <w:bottom w:val="none" w:sz="0" w:space="0" w:color="auto"/>
                                                                    <w:right w:val="none" w:sz="0" w:space="0" w:color="auto"/>
                                                                  </w:divBdr>
                                                                  <w:divsChild>
                                                                    <w:div w:id="851069508">
                                                                      <w:marLeft w:val="0"/>
                                                                      <w:marRight w:val="0"/>
                                                                      <w:marTop w:val="0"/>
                                                                      <w:marBottom w:val="0"/>
                                                                      <w:divBdr>
                                                                        <w:top w:val="none" w:sz="0" w:space="0" w:color="auto"/>
                                                                        <w:left w:val="none" w:sz="0" w:space="0" w:color="auto"/>
                                                                        <w:bottom w:val="none" w:sz="0" w:space="0" w:color="auto"/>
                                                                        <w:right w:val="none" w:sz="0" w:space="0" w:color="auto"/>
                                                                      </w:divBdr>
                                                                      <w:divsChild>
                                                                        <w:div w:id="787965160">
                                                                          <w:marLeft w:val="0"/>
                                                                          <w:marRight w:val="0"/>
                                                                          <w:marTop w:val="0"/>
                                                                          <w:marBottom w:val="0"/>
                                                                          <w:divBdr>
                                                                            <w:top w:val="none" w:sz="0" w:space="0" w:color="auto"/>
                                                                            <w:left w:val="none" w:sz="0" w:space="0" w:color="auto"/>
                                                                            <w:bottom w:val="none" w:sz="0" w:space="0" w:color="auto"/>
                                                                            <w:right w:val="none" w:sz="0" w:space="0" w:color="auto"/>
                                                                          </w:divBdr>
                                                                          <w:divsChild>
                                                                            <w:div w:id="1156998856">
                                                                              <w:marLeft w:val="0"/>
                                                                              <w:marRight w:val="0"/>
                                                                              <w:marTop w:val="0"/>
                                                                              <w:marBottom w:val="0"/>
                                                                              <w:divBdr>
                                                                                <w:top w:val="none" w:sz="0" w:space="0" w:color="auto"/>
                                                                                <w:left w:val="none" w:sz="0" w:space="0" w:color="auto"/>
                                                                                <w:bottom w:val="none" w:sz="0" w:space="0" w:color="auto"/>
                                                                                <w:right w:val="none" w:sz="0" w:space="0" w:color="auto"/>
                                                                              </w:divBdr>
                                                                              <w:divsChild>
                                                                                <w:div w:id="338655629">
                                                                                  <w:marLeft w:val="0"/>
                                                                                  <w:marRight w:val="0"/>
                                                                                  <w:marTop w:val="0"/>
                                                                                  <w:marBottom w:val="0"/>
                                                                                  <w:divBdr>
                                                                                    <w:top w:val="none" w:sz="0" w:space="0" w:color="auto"/>
                                                                                    <w:left w:val="none" w:sz="0" w:space="0" w:color="auto"/>
                                                                                    <w:bottom w:val="none" w:sz="0" w:space="0" w:color="auto"/>
                                                                                    <w:right w:val="none" w:sz="0" w:space="0" w:color="auto"/>
                                                                                  </w:divBdr>
                                                                                  <w:divsChild>
                                                                                    <w:div w:id="42049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2186954">
      <w:bodyDiv w:val="1"/>
      <w:marLeft w:val="0"/>
      <w:marRight w:val="0"/>
      <w:marTop w:val="0"/>
      <w:marBottom w:val="0"/>
      <w:divBdr>
        <w:top w:val="none" w:sz="0" w:space="0" w:color="auto"/>
        <w:left w:val="none" w:sz="0" w:space="0" w:color="auto"/>
        <w:bottom w:val="none" w:sz="0" w:space="0" w:color="auto"/>
        <w:right w:val="none" w:sz="0" w:space="0" w:color="auto"/>
      </w:divBdr>
      <w:divsChild>
        <w:div w:id="1809397474">
          <w:marLeft w:val="0"/>
          <w:marRight w:val="0"/>
          <w:marTop w:val="100"/>
          <w:marBottom w:val="100"/>
          <w:divBdr>
            <w:top w:val="none" w:sz="0" w:space="0" w:color="auto"/>
            <w:left w:val="none" w:sz="0" w:space="0" w:color="auto"/>
            <w:bottom w:val="none" w:sz="0" w:space="0" w:color="auto"/>
            <w:right w:val="none" w:sz="0" w:space="0" w:color="auto"/>
          </w:divBdr>
          <w:divsChild>
            <w:div w:id="329337834">
              <w:marLeft w:val="0"/>
              <w:marRight w:val="0"/>
              <w:marTop w:val="225"/>
              <w:marBottom w:val="750"/>
              <w:divBdr>
                <w:top w:val="none" w:sz="0" w:space="0" w:color="auto"/>
                <w:left w:val="none" w:sz="0" w:space="0" w:color="auto"/>
                <w:bottom w:val="none" w:sz="0" w:space="0" w:color="auto"/>
                <w:right w:val="none" w:sz="0" w:space="0" w:color="auto"/>
              </w:divBdr>
              <w:divsChild>
                <w:div w:id="1467504199">
                  <w:marLeft w:val="0"/>
                  <w:marRight w:val="0"/>
                  <w:marTop w:val="0"/>
                  <w:marBottom w:val="0"/>
                  <w:divBdr>
                    <w:top w:val="none" w:sz="0" w:space="0" w:color="auto"/>
                    <w:left w:val="none" w:sz="0" w:space="0" w:color="auto"/>
                    <w:bottom w:val="none" w:sz="0" w:space="0" w:color="auto"/>
                    <w:right w:val="none" w:sz="0" w:space="0" w:color="auto"/>
                  </w:divBdr>
                  <w:divsChild>
                    <w:div w:id="1056466897">
                      <w:marLeft w:val="0"/>
                      <w:marRight w:val="0"/>
                      <w:marTop w:val="0"/>
                      <w:marBottom w:val="0"/>
                      <w:divBdr>
                        <w:top w:val="none" w:sz="0" w:space="0" w:color="auto"/>
                        <w:left w:val="none" w:sz="0" w:space="0" w:color="auto"/>
                        <w:bottom w:val="none" w:sz="0" w:space="0" w:color="auto"/>
                        <w:right w:val="none" w:sz="0" w:space="0" w:color="auto"/>
                      </w:divBdr>
                      <w:divsChild>
                        <w:div w:id="519202781">
                          <w:marLeft w:val="0"/>
                          <w:marRight w:val="0"/>
                          <w:marTop w:val="0"/>
                          <w:marBottom w:val="0"/>
                          <w:divBdr>
                            <w:top w:val="none" w:sz="0" w:space="0" w:color="auto"/>
                            <w:left w:val="none" w:sz="0" w:space="0" w:color="auto"/>
                            <w:bottom w:val="none" w:sz="0" w:space="0" w:color="auto"/>
                            <w:right w:val="none" w:sz="0" w:space="0" w:color="auto"/>
                          </w:divBdr>
                          <w:divsChild>
                            <w:div w:id="1232276598">
                              <w:marLeft w:val="0"/>
                              <w:marRight w:val="0"/>
                              <w:marTop w:val="0"/>
                              <w:marBottom w:val="0"/>
                              <w:divBdr>
                                <w:top w:val="none" w:sz="0" w:space="0" w:color="auto"/>
                                <w:left w:val="none" w:sz="0" w:space="0" w:color="auto"/>
                                <w:bottom w:val="none" w:sz="0" w:space="0" w:color="auto"/>
                                <w:right w:val="none" w:sz="0" w:space="0" w:color="auto"/>
                              </w:divBdr>
                              <w:divsChild>
                                <w:div w:id="1905674614">
                                  <w:marLeft w:val="0"/>
                                  <w:marRight w:val="0"/>
                                  <w:marTop w:val="0"/>
                                  <w:marBottom w:val="0"/>
                                  <w:divBdr>
                                    <w:top w:val="none" w:sz="0" w:space="0" w:color="auto"/>
                                    <w:left w:val="none" w:sz="0" w:space="0" w:color="auto"/>
                                    <w:bottom w:val="none" w:sz="0" w:space="0" w:color="auto"/>
                                    <w:right w:val="none" w:sz="0" w:space="0" w:color="auto"/>
                                  </w:divBdr>
                                  <w:divsChild>
                                    <w:div w:id="1101493296">
                                      <w:marLeft w:val="0"/>
                                      <w:marRight w:val="0"/>
                                      <w:marTop w:val="0"/>
                                      <w:marBottom w:val="0"/>
                                      <w:divBdr>
                                        <w:top w:val="none" w:sz="0" w:space="0" w:color="auto"/>
                                        <w:left w:val="none" w:sz="0" w:space="0" w:color="auto"/>
                                        <w:bottom w:val="none" w:sz="0" w:space="0" w:color="auto"/>
                                        <w:right w:val="none" w:sz="0" w:space="0" w:color="auto"/>
                                      </w:divBdr>
                                      <w:divsChild>
                                        <w:div w:id="856042020">
                                          <w:marLeft w:val="0"/>
                                          <w:marRight w:val="0"/>
                                          <w:marTop w:val="0"/>
                                          <w:marBottom w:val="0"/>
                                          <w:divBdr>
                                            <w:top w:val="none" w:sz="0" w:space="0" w:color="auto"/>
                                            <w:left w:val="none" w:sz="0" w:space="0" w:color="auto"/>
                                            <w:bottom w:val="none" w:sz="0" w:space="0" w:color="auto"/>
                                            <w:right w:val="none" w:sz="0" w:space="0" w:color="auto"/>
                                          </w:divBdr>
                                          <w:divsChild>
                                            <w:div w:id="715198773">
                                              <w:marLeft w:val="0"/>
                                              <w:marRight w:val="0"/>
                                              <w:marTop w:val="0"/>
                                              <w:marBottom w:val="0"/>
                                              <w:divBdr>
                                                <w:top w:val="none" w:sz="0" w:space="0" w:color="auto"/>
                                                <w:left w:val="none" w:sz="0" w:space="0" w:color="auto"/>
                                                <w:bottom w:val="none" w:sz="0" w:space="0" w:color="auto"/>
                                                <w:right w:val="none" w:sz="0" w:space="0" w:color="auto"/>
                                              </w:divBdr>
                                              <w:divsChild>
                                                <w:div w:id="1722092132">
                                                  <w:marLeft w:val="0"/>
                                                  <w:marRight w:val="0"/>
                                                  <w:marTop w:val="0"/>
                                                  <w:marBottom w:val="0"/>
                                                  <w:divBdr>
                                                    <w:top w:val="none" w:sz="0" w:space="0" w:color="auto"/>
                                                    <w:left w:val="none" w:sz="0" w:space="0" w:color="auto"/>
                                                    <w:bottom w:val="none" w:sz="0" w:space="0" w:color="auto"/>
                                                    <w:right w:val="none" w:sz="0" w:space="0" w:color="auto"/>
                                                  </w:divBdr>
                                                  <w:divsChild>
                                                    <w:div w:id="1192845455">
                                                      <w:marLeft w:val="0"/>
                                                      <w:marRight w:val="0"/>
                                                      <w:marTop w:val="0"/>
                                                      <w:marBottom w:val="0"/>
                                                      <w:divBdr>
                                                        <w:top w:val="none" w:sz="0" w:space="0" w:color="auto"/>
                                                        <w:left w:val="none" w:sz="0" w:space="0" w:color="auto"/>
                                                        <w:bottom w:val="none" w:sz="0" w:space="0" w:color="auto"/>
                                                        <w:right w:val="none" w:sz="0" w:space="0" w:color="auto"/>
                                                      </w:divBdr>
                                                      <w:divsChild>
                                                        <w:div w:id="1672369003">
                                                          <w:marLeft w:val="0"/>
                                                          <w:marRight w:val="0"/>
                                                          <w:marTop w:val="0"/>
                                                          <w:marBottom w:val="0"/>
                                                          <w:divBdr>
                                                            <w:top w:val="none" w:sz="0" w:space="0" w:color="auto"/>
                                                            <w:left w:val="none" w:sz="0" w:space="0" w:color="auto"/>
                                                            <w:bottom w:val="none" w:sz="0" w:space="0" w:color="auto"/>
                                                            <w:right w:val="none" w:sz="0" w:space="0" w:color="auto"/>
                                                          </w:divBdr>
                                                          <w:divsChild>
                                                            <w:div w:id="1998144272">
                                                              <w:marLeft w:val="0"/>
                                                              <w:marRight w:val="0"/>
                                                              <w:marTop w:val="0"/>
                                                              <w:marBottom w:val="0"/>
                                                              <w:divBdr>
                                                                <w:top w:val="none" w:sz="0" w:space="0" w:color="auto"/>
                                                                <w:left w:val="none" w:sz="0" w:space="0" w:color="auto"/>
                                                                <w:bottom w:val="none" w:sz="0" w:space="0" w:color="auto"/>
                                                                <w:right w:val="none" w:sz="0" w:space="0" w:color="auto"/>
                                                              </w:divBdr>
                                                              <w:divsChild>
                                                                <w:div w:id="826942496">
                                                                  <w:marLeft w:val="0"/>
                                                                  <w:marRight w:val="0"/>
                                                                  <w:marTop w:val="0"/>
                                                                  <w:marBottom w:val="0"/>
                                                                  <w:divBdr>
                                                                    <w:top w:val="none" w:sz="0" w:space="0" w:color="auto"/>
                                                                    <w:left w:val="none" w:sz="0" w:space="0" w:color="auto"/>
                                                                    <w:bottom w:val="none" w:sz="0" w:space="0" w:color="auto"/>
                                                                    <w:right w:val="none" w:sz="0" w:space="0" w:color="auto"/>
                                                                  </w:divBdr>
                                                                  <w:divsChild>
                                                                    <w:div w:id="360253815">
                                                                      <w:marLeft w:val="0"/>
                                                                      <w:marRight w:val="0"/>
                                                                      <w:marTop w:val="0"/>
                                                                      <w:marBottom w:val="0"/>
                                                                      <w:divBdr>
                                                                        <w:top w:val="none" w:sz="0" w:space="0" w:color="auto"/>
                                                                        <w:left w:val="none" w:sz="0" w:space="0" w:color="auto"/>
                                                                        <w:bottom w:val="none" w:sz="0" w:space="0" w:color="auto"/>
                                                                        <w:right w:val="none" w:sz="0" w:space="0" w:color="auto"/>
                                                                      </w:divBdr>
                                                                      <w:divsChild>
                                                                        <w:div w:id="1159422269">
                                                                          <w:marLeft w:val="0"/>
                                                                          <w:marRight w:val="0"/>
                                                                          <w:marTop w:val="0"/>
                                                                          <w:marBottom w:val="0"/>
                                                                          <w:divBdr>
                                                                            <w:top w:val="none" w:sz="0" w:space="0" w:color="auto"/>
                                                                            <w:left w:val="none" w:sz="0" w:space="0" w:color="auto"/>
                                                                            <w:bottom w:val="none" w:sz="0" w:space="0" w:color="auto"/>
                                                                            <w:right w:val="none" w:sz="0" w:space="0" w:color="auto"/>
                                                                          </w:divBdr>
                                                                        </w:div>
                                                                        <w:div w:id="1380592344">
                                                                          <w:marLeft w:val="0"/>
                                                                          <w:marRight w:val="0"/>
                                                                          <w:marTop w:val="0"/>
                                                                          <w:marBottom w:val="0"/>
                                                                          <w:divBdr>
                                                                            <w:top w:val="none" w:sz="0" w:space="0" w:color="auto"/>
                                                                            <w:left w:val="none" w:sz="0" w:space="0" w:color="auto"/>
                                                                            <w:bottom w:val="none" w:sz="0" w:space="0" w:color="auto"/>
                                                                            <w:right w:val="none" w:sz="0" w:space="0" w:color="auto"/>
                                                                          </w:divBdr>
                                                                        </w:div>
                                                                      </w:divsChild>
                                                                    </w:div>
                                                                    <w:div w:id="442773466">
                                                                      <w:marLeft w:val="0"/>
                                                                      <w:marRight w:val="0"/>
                                                                      <w:marTop w:val="0"/>
                                                                      <w:marBottom w:val="0"/>
                                                                      <w:divBdr>
                                                                        <w:top w:val="none" w:sz="0" w:space="0" w:color="auto"/>
                                                                        <w:left w:val="none" w:sz="0" w:space="0" w:color="auto"/>
                                                                        <w:bottom w:val="none" w:sz="0" w:space="0" w:color="auto"/>
                                                                        <w:right w:val="none" w:sz="0" w:space="0" w:color="auto"/>
                                                                      </w:divBdr>
                                                                      <w:divsChild>
                                                                        <w:div w:id="1461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068866">
      <w:bodyDiv w:val="1"/>
      <w:marLeft w:val="0"/>
      <w:marRight w:val="0"/>
      <w:marTop w:val="0"/>
      <w:marBottom w:val="0"/>
      <w:divBdr>
        <w:top w:val="none" w:sz="0" w:space="0" w:color="auto"/>
        <w:left w:val="none" w:sz="0" w:space="0" w:color="auto"/>
        <w:bottom w:val="none" w:sz="0" w:space="0" w:color="auto"/>
        <w:right w:val="none" w:sz="0" w:space="0" w:color="auto"/>
      </w:divBdr>
    </w:div>
    <w:div w:id="546381182">
      <w:bodyDiv w:val="1"/>
      <w:marLeft w:val="0"/>
      <w:marRight w:val="0"/>
      <w:marTop w:val="0"/>
      <w:marBottom w:val="0"/>
      <w:divBdr>
        <w:top w:val="none" w:sz="0" w:space="0" w:color="auto"/>
        <w:left w:val="none" w:sz="0" w:space="0" w:color="auto"/>
        <w:bottom w:val="none" w:sz="0" w:space="0" w:color="auto"/>
        <w:right w:val="none" w:sz="0" w:space="0" w:color="auto"/>
      </w:divBdr>
      <w:divsChild>
        <w:div w:id="456529856">
          <w:marLeft w:val="0"/>
          <w:marRight w:val="0"/>
          <w:marTop w:val="100"/>
          <w:marBottom w:val="100"/>
          <w:divBdr>
            <w:top w:val="none" w:sz="0" w:space="0" w:color="auto"/>
            <w:left w:val="none" w:sz="0" w:space="0" w:color="auto"/>
            <w:bottom w:val="none" w:sz="0" w:space="0" w:color="auto"/>
            <w:right w:val="none" w:sz="0" w:space="0" w:color="auto"/>
          </w:divBdr>
          <w:divsChild>
            <w:div w:id="1709140249">
              <w:marLeft w:val="0"/>
              <w:marRight w:val="0"/>
              <w:marTop w:val="225"/>
              <w:marBottom w:val="750"/>
              <w:divBdr>
                <w:top w:val="none" w:sz="0" w:space="0" w:color="auto"/>
                <w:left w:val="none" w:sz="0" w:space="0" w:color="auto"/>
                <w:bottom w:val="none" w:sz="0" w:space="0" w:color="auto"/>
                <w:right w:val="none" w:sz="0" w:space="0" w:color="auto"/>
              </w:divBdr>
              <w:divsChild>
                <w:div w:id="516891049">
                  <w:marLeft w:val="0"/>
                  <w:marRight w:val="0"/>
                  <w:marTop w:val="0"/>
                  <w:marBottom w:val="0"/>
                  <w:divBdr>
                    <w:top w:val="none" w:sz="0" w:space="0" w:color="auto"/>
                    <w:left w:val="none" w:sz="0" w:space="0" w:color="auto"/>
                    <w:bottom w:val="none" w:sz="0" w:space="0" w:color="auto"/>
                    <w:right w:val="none" w:sz="0" w:space="0" w:color="auto"/>
                  </w:divBdr>
                  <w:divsChild>
                    <w:div w:id="1509714765">
                      <w:marLeft w:val="0"/>
                      <w:marRight w:val="0"/>
                      <w:marTop w:val="0"/>
                      <w:marBottom w:val="0"/>
                      <w:divBdr>
                        <w:top w:val="none" w:sz="0" w:space="0" w:color="auto"/>
                        <w:left w:val="none" w:sz="0" w:space="0" w:color="auto"/>
                        <w:bottom w:val="none" w:sz="0" w:space="0" w:color="auto"/>
                        <w:right w:val="none" w:sz="0" w:space="0" w:color="auto"/>
                      </w:divBdr>
                      <w:divsChild>
                        <w:div w:id="1165979241">
                          <w:marLeft w:val="0"/>
                          <w:marRight w:val="0"/>
                          <w:marTop w:val="0"/>
                          <w:marBottom w:val="0"/>
                          <w:divBdr>
                            <w:top w:val="none" w:sz="0" w:space="0" w:color="auto"/>
                            <w:left w:val="none" w:sz="0" w:space="0" w:color="auto"/>
                            <w:bottom w:val="none" w:sz="0" w:space="0" w:color="auto"/>
                            <w:right w:val="none" w:sz="0" w:space="0" w:color="auto"/>
                          </w:divBdr>
                          <w:divsChild>
                            <w:div w:id="1373456094">
                              <w:marLeft w:val="0"/>
                              <w:marRight w:val="0"/>
                              <w:marTop w:val="0"/>
                              <w:marBottom w:val="0"/>
                              <w:divBdr>
                                <w:top w:val="none" w:sz="0" w:space="0" w:color="auto"/>
                                <w:left w:val="none" w:sz="0" w:space="0" w:color="auto"/>
                                <w:bottom w:val="none" w:sz="0" w:space="0" w:color="auto"/>
                                <w:right w:val="none" w:sz="0" w:space="0" w:color="auto"/>
                              </w:divBdr>
                              <w:divsChild>
                                <w:div w:id="895243085">
                                  <w:marLeft w:val="0"/>
                                  <w:marRight w:val="0"/>
                                  <w:marTop w:val="0"/>
                                  <w:marBottom w:val="0"/>
                                  <w:divBdr>
                                    <w:top w:val="none" w:sz="0" w:space="0" w:color="auto"/>
                                    <w:left w:val="none" w:sz="0" w:space="0" w:color="auto"/>
                                    <w:bottom w:val="none" w:sz="0" w:space="0" w:color="auto"/>
                                    <w:right w:val="none" w:sz="0" w:space="0" w:color="auto"/>
                                  </w:divBdr>
                                  <w:divsChild>
                                    <w:div w:id="1129587843">
                                      <w:marLeft w:val="0"/>
                                      <w:marRight w:val="0"/>
                                      <w:marTop w:val="0"/>
                                      <w:marBottom w:val="0"/>
                                      <w:divBdr>
                                        <w:top w:val="none" w:sz="0" w:space="0" w:color="auto"/>
                                        <w:left w:val="none" w:sz="0" w:space="0" w:color="auto"/>
                                        <w:bottom w:val="none" w:sz="0" w:space="0" w:color="auto"/>
                                        <w:right w:val="none" w:sz="0" w:space="0" w:color="auto"/>
                                      </w:divBdr>
                                      <w:divsChild>
                                        <w:div w:id="142620591">
                                          <w:marLeft w:val="0"/>
                                          <w:marRight w:val="0"/>
                                          <w:marTop w:val="0"/>
                                          <w:marBottom w:val="0"/>
                                          <w:divBdr>
                                            <w:top w:val="none" w:sz="0" w:space="0" w:color="auto"/>
                                            <w:left w:val="none" w:sz="0" w:space="0" w:color="auto"/>
                                            <w:bottom w:val="none" w:sz="0" w:space="0" w:color="auto"/>
                                            <w:right w:val="none" w:sz="0" w:space="0" w:color="auto"/>
                                          </w:divBdr>
                                          <w:divsChild>
                                            <w:div w:id="890457200">
                                              <w:marLeft w:val="0"/>
                                              <w:marRight w:val="0"/>
                                              <w:marTop w:val="0"/>
                                              <w:marBottom w:val="0"/>
                                              <w:divBdr>
                                                <w:top w:val="none" w:sz="0" w:space="0" w:color="auto"/>
                                                <w:left w:val="none" w:sz="0" w:space="0" w:color="auto"/>
                                                <w:bottom w:val="none" w:sz="0" w:space="0" w:color="auto"/>
                                                <w:right w:val="none" w:sz="0" w:space="0" w:color="auto"/>
                                              </w:divBdr>
                                              <w:divsChild>
                                                <w:div w:id="1728144692">
                                                  <w:marLeft w:val="0"/>
                                                  <w:marRight w:val="0"/>
                                                  <w:marTop w:val="0"/>
                                                  <w:marBottom w:val="0"/>
                                                  <w:divBdr>
                                                    <w:top w:val="none" w:sz="0" w:space="0" w:color="auto"/>
                                                    <w:left w:val="none" w:sz="0" w:space="0" w:color="auto"/>
                                                    <w:bottom w:val="none" w:sz="0" w:space="0" w:color="auto"/>
                                                    <w:right w:val="none" w:sz="0" w:space="0" w:color="auto"/>
                                                  </w:divBdr>
                                                  <w:divsChild>
                                                    <w:div w:id="2124228313">
                                                      <w:marLeft w:val="0"/>
                                                      <w:marRight w:val="0"/>
                                                      <w:marTop w:val="0"/>
                                                      <w:marBottom w:val="0"/>
                                                      <w:divBdr>
                                                        <w:top w:val="none" w:sz="0" w:space="0" w:color="auto"/>
                                                        <w:left w:val="none" w:sz="0" w:space="0" w:color="auto"/>
                                                        <w:bottom w:val="none" w:sz="0" w:space="0" w:color="auto"/>
                                                        <w:right w:val="none" w:sz="0" w:space="0" w:color="auto"/>
                                                      </w:divBdr>
                                                      <w:divsChild>
                                                        <w:div w:id="1166945209">
                                                          <w:marLeft w:val="0"/>
                                                          <w:marRight w:val="0"/>
                                                          <w:marTop w:val="0"/>
                                                          <w:marBottom w:val="0"/>
                                                          <w:divBdr>
                                                            <w:top w:val="none" w:sz="0" w:space="0" w:color="auto"/>
                                                            <w:left w:val="none" w:sz="0" w:space="0" w:color="auto"/>
                                                            <w:bottom w:val="none" w:sz="0" w:space="0" w:color="auto"/>
                                                            <w:right w:val="none" w:sz="0" w:space="0" w:color="auto"/>
                                                          </w:divBdr>
                                                          <w:divsChild>
                                                            <w:div w:id="1795636166">
                                                              <w:marLeft w:val="0"/>
                                                              <w:marRight w:val="0"/>
                                                              <w:marTop w:val="0"/>
                                                              <w:marBottom w:val="0"/>
                                                              <w:divBdr>
                                                                <w:top w:val="none" w:sz="0" w:space="0" w:color="auto"/>
                                                                <w:left w:val="none" w:sz="0" w:space="0" w:color="auto"/>
                                                                <w:bottom w:val="none" w:sz="0" w:space="0" w:color="auto"/>
                                                                <w:right w:val="none" w:sz="0" w:space="0" w:color="auto"/>
                                                              </w:divBdr>
                                                              <w:divsChild>
                                                                <w:div w:id="1603801018">
                                                                  <w:marLeft w:val="0"/>
                                                                  <w:marRight w:val="0"/>
                                                                  <w:marTop w:val="0"/>
                                                                  <w:marBottom w:val="0"/>
                                                                  <w:divBdr>
                                                                    <w:top w:val="none" w:sz="0" w:space="0" w:color="auto"/>
                                                                    <w:left w:val="none" w:sz="0" w:space="0" w:color="auto"/>
                                                                    <w:bottom w:val="none" w:sz="0" w:space="0" w:color="auto"/>
                                                                    <w:right w:val="none" w:sz="0" w:space="0" w:color="auto"/>
                                                                  </w:divBdr>
                                                                  <w:divsChild>
                                                                    <w:div w:id="920219955">
                                                                      <w:marLeft w:val="0"/>
                                                                      <w:marRight w:val="0"/>
                                                                      <w:marTop w:val="0"/>
                                                                      <w:marBottom w:val="0"/>
                                                                      <w:divBdr>
                                                                        <w:top w:val="none" w:sz="0" w:space="0" w:color="auto"/>
                                                                        <w:left w:val="none" w:sz="0" w:space="0" w:color="auto"/>
                                                                        <w:bottom w:val="none" w:sz="0" w:space="0" w:color="auto"/>
                                                                        <w:right w:val="none" w:sz="0" w:space="0" w:color="auto"/>
                                                                      </w:divBdr>
                                                                      <w:divsChild>
                                                                        <w:div w:id="661272625">
                                                                          <w:marLeft w:val="0"/>
                                                                          <w:marRight w:val="0"/>
                                                                          <w:marTop w:val="0"/>
                                                                          <w:marBottom w:val="0"/>
                                                                          <w:divBdr>
                                                                            <w:top w:val="none" w:sz="0" w:space="0" w:color="auto"/>
                                                                            <w:left w:val="none" w:sz="0" w:space="0" w:color="auto"/>
                                                                            <w:bottom w:val="none" w:sz="0" w:space="0" w:color="auto"/>
                                                                            <w:right w:val="none" w:sz="0" w:space="0" w:color="auto"/>
                                                                          </w:divBdr>
                                                                          <w:divsChild>
                                                                            <w:div w:id="2087260095">
                                                                              <w:marLeft w:val="0"/>
                                                                              <w:marRight w:val="0"/>
                                                                              <w:marTop w:val="0"/>
                                                                              <w:marBottom w:val="0"/>
                                                                              <w:divBdr>
                                                                                <w:top w:val="none" w:sz="0" w:space="0" w:color="auto"/>
                                                                                <w:left w:val="none" w:sz="0" w:space="0" w:color="auto"/>
                                                                                <w:bottom w:val="none" w:sz="0" w:space="0" w:color="auto"/>
                                                                                <w:right w:val="none" w:sz="0" w:space="0" w:color="auto"/>
                                                                              </w:divBdr>
                                                                            </w:div>
                                                                          </w:divsChild>
                                                                        </w:div>
                                                                        <w:div w:id="1149859556">
                                                                          <w:marLeft w:val="0"/>
                                                                          <w:marRight w:val="0"/>
                                                                          <w:marTop w:val="0"/>
                                                                          <w:marBottom w:val="0"/>
                                                                          <w:divBdr>
                                                                            <w:top w:val="none" w:sz="0" w:space="0" w:color="auto"/>
                                                                            <w:left w:val="none" w:sz="0" w:space="0" w:color="auto"/>
                                                                            <w:bottom w:val="none" w:sz="0" w:space="0" w:color="auto"/>
                                                                            <w:right w:val="none" w:sz="0" w:space="0" w:color="auto"/>
                                                                          </w:divBdr>
                                                                          <w:divsChild>
                                                                            <w:div w:id="1509518242">
                                                                              <w:marLeft w:val="0"/>
                                                                              <w:marRight w:val="0"/>
                                                                              <w:marTop w:val="0"/>
                                                                              <w:marBottom w:val="0"/>
                                                                              <w:divBdr>
                                                                                <w:top w:val="none" w:sz="0" w:space="0" w:color="auto"/>
                                                                                <w:left w:val="none" w:sz="0" w:space="0" w:color="auto"/>
                                                                                <w:bottom w:val="none" w:sz="0" w:space="0" w:color="auto"/>
                                                                                <w:right w:val="none" w:sz="0" w:space="0" w:color="auto"/>
                                                                              </w:divBdr>
                                                                            </w:div>
                                                                          </w:divsChild>
                                                                        </w:div>
                                                                        <w:div w:id="162464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6644870">
      <w:bodyDiv w:val="1"/>
      <w:marLeft w:val="0"/>
      <w:marRight w:val="0"/>
      <w:marTop w:val="0"/>
      <w:marBottom w:val="0"/>
      <w:divBdr>
        <w:top w:val="none" w:sz="0" w:space="0" w:color="auto"/>
        <w:left w:val="none" w:sz="0" w:space="0" w:color="auto"/>
        <w:bottom w:val="none" w:sz="0" w:space="0" w:color="auto"/>
        <w:right w:val="none" w:sz="0" w:space="0" w:color="auto"/>
      </w:divBdr>
    </w:div>
    <w:div w:id="557278431">
      <w:bodyDiv w:val="1"/>
      <w:marLeft w:val="0"/>
      <w:marRight w:val="0"/>
      <w:marTop w:val="0"/>
      <w:marBottom w:val="0"/>
      <w:divBdr>
        <w:top w:val="none" w:sz="0" w:space="0" w:color="auto"/>
        <w:left w:val="none" w:sz="0" w:space="0" w:color="auto"/>
        <w:bottom w:val="none" w:sz="0" w:space="0" w:color="auto"/>
        <w:right w:val="none" w:sz="0" w:space="0" w:color="auto"/>
      </w:divBdr>
    </w:div>
    <w:div w:id="574319659">
      <w:bodyDiv w:val="1"/>
      <w:marLeft w:val="0"/>
      <w:marRight w:val="0"/>
      <w:marTop w:val="0"/>
      <w:marBottom w:val="0"/>
      <w:divBdr>
        <w:top w:val="none" w:sz="0" w:space="0" w:color="auto"/>
        <w:left w:val="none" w:sz="0" w:space="0" w:color="auto"/>
        <w:bottom w:val="none" w:sz="0" w:space="0" w:color="auto"/>
        <w:right w:val="none" w:sz="0" w:space="0" w:color="auto"/>
      </w:divBdr>
    </w:div>
    <w:div w:id="611402834">
      <w:bodyDiv w:val="1"/>
      <w:marLeft w:val="0"/>
      <w:marRight w:val="0"/>
      <w:marTop w:val="0"/>
      <w:marBottom w:val="0"/>
      <w:divBdr>
        <w:top w:val="none" w:sz="0" w:space="0" w:color="auto"/>
        <w:left w:val="none" w:sz="0" w:space="0" w:color="auto"/>
        <w:bottom w:val="none" w:sz="0" w:space="0" w:color="auto"/>
        <w:right w:val="none" w:sz="0" w:space="0" w:color="auto"/>
      </w:divBdr>
      <w:divsChild>
        <w:div w:id="1942298574">
          <w:marLeft w:val="0"/>
          <w:marRight w:val="0"/>
          <w:marTop w:val="100"/>
          <w:marBottom w:val="100"/>
          <w:divBdr>
            <w:top w:val="none" w:sz="0" w:space="0" w:color="auto"/>
            <w:left w:val="none" w:sz="0" w:space="0" w:color="auto"/>
            <w:bottom w:val="none" w:sz="0" w:space="0" w:color="auto"/>
            <w:right w:val="none" w:sz="0" w:space="0" w:color="auto"/>
          </w:divBdr>
          <w:divsChild>
            <w:div w:id="986595719">
              <w:marLeft w:val="0"/>
              <w:marRight w:val="0"/>
              <w:marTop w:val="225"/>
              <w:marBottom w:val="750"/>
              <w:divBdr>
                <w:top w:val="none" w:sz="0" w:space="0" w:color="auto"/>
                <w:left w:val="none" w:sz="0" w:space="0" w:color="auto"/>
                <w:bottom w:val="none" w:sz="0" w:space="0" w:color="auto"/>
                <w:right w:val="none" w:sz="0" w:space="0" w:color="auto"/>
              </w:divBdr>
              <w:divsChild>
                <w:div w:id="805197148">
                  <w:marLeft w:val="0"/>
                  <w:marRight w:val="0"/>
                  <w:marTop w:val="0"/>
                  <w:marBottom w:val="0"/>
                  <w:divBdr>
                    <w:top w:val="none" w:sz="0" w:space="0" w:color="auto"/>
                    <w:left w:val="none" w:sz="0" w:space="0" w:color="auto"/>
                    <w:bottom w:val="none" w:sz="0" w:space="0" w:color="auto"/>
                    <w:right w:val="none" w:sz="0" w:space="0" w:color="auto"/>
                  </w:divBdr>
                  <w:divsChild>
                    <w:div w:id="42868756">
                      <w:marLeft w:val="0"/>
                      <w:marRight w:val="0"/>
                      <w:marTop w:val="0"/>
                      <w:marBottom w:val="0"/>
                      <w:divBdr>
                        <w:top w:val="none" w:sz="0" w:space="0" w:color="auto"/>
                        <w:left w:val="none" w:sz="0" w:space="0" w:color="auto"/>
                        <w:bottom w:val="none" w:sz="0" w:space="0" w:color="auto"/>
                        <w:right w:val="none" w:sz="0" w:space="0" w:color="auto"/>
                      </w:divBdr>
                      <w:divsChild>
                        <w:div w:id="439957631">
                          <w:marLeft w:val="0"/>
                          <w:marRight w:val="0"/>
                          <w:marTop w:val="0"/>
                          <w:marBottom w:val="0"/>
                          <w:divBdr>
                            <w:top w:val="none" w:sz="0" w:space="0" w:color="auto"/>
                            <w:left w:val="none" w:sz="0" w:space="0" w:color="auto"/>
                            <w:bottom w:val="none" w:sz="0" w:space="0" w:color="auto"/>
                            <w:right w:val="none" w:sz="0" w:space="0" w:color="auto"/>
                          </w:divBdr>
                          <w:divsChild>
                            <w:div w:id="364596026">
                              <w:marLeft w:val="0"/>
                              <w:marRight w:val="0"/>
                              <w:marTop w:val="0"/>
                              <w:marBottom w:val="0"/>
                              <w:divBdr>
                                <w:top w:val="none" w:sz="0" w:space="0" w:color="auto"/>
                                <w:left w:val="none" w:sz="0" w:space="0" w:color="auto"/>
                                <w:bottom w:val="none" w:sz="0" w:space="0" w:color="auto"/>
                                <w:right w:val="none" w:sz="0" w:space="0" w:color="auto"/>
                              </w:divBdr>
                              <w:divsChild>
                                <w:div w:id="1525628953">
                                  <w:marLeft w:val="0"/>
                                  <w:marRight w:val="0"/>
                                  <w:marTop w:val="0"/>
                                  <w:marBottom w:val="0"/>
                                  <w:divBdr>
                                    <w:top w:val="none" w:sz="0" w:space="0" w:color="auto"/>
                                    <w:left w:val="none" w:sz="0" w:space="0" w:color="auto"/>
                                    <w:bottom w:val="none" w:sz="0" w:space="0" w:color="auto"/>
                                    <w:right w:val="none" w:sz="0" w:space="0" w:color="auto"/>
                                  </w:divBdr>
                                  <w:divsChild>
                                    <w:div w:id="783503588">
                                      <w:marLeft w:val="0"/>
                                      <w:marRight w:val="0"/>
                                      <w:marTop w:val="0"/>
                                      <w:marBottom w:val="0"/>
                                      <w:divBdr>
                                        <w:top w:val="none" w:sz="0" w:space="0" w:color="auto"/>
                                        <w:left w:val="none" w:sz="0" w:space="0" w:color="auto"/>
                                        <w:bottom w:val="none" w:sz="0" w:space="0" w:color="auto"/>
                                        <w:right w:val="none" w:sz="0" w:space="0" w:color="auto"/>
                                      </w:divBdr>
                                      <w:divsChild>
                                        <w:div w:id="542134062">
                                          <w:marLeft w:val="0"/>
                                          <w:marRight w:val="0"/>
                                          <w:marTop w:val="0"/>
                                          <w:marBottom w:val="0"/>
                                          <w:divBdr>
                                            <w:top w:val="none" w:sz="0" w:space="0" w:color="auto"/>
                                            <w:left w:val="none" w:sz="0" w:space="0" w:color="auto"/>
                                            <w:bottom w:val="none" w:sz="0" w:space="0" w:color="auto"/>
                                            <w:right w:val="none" w:sz="0" w:space="0" w:color="auto"/>
                                          </w:divBdr>
                                          <w:divsChild>
                                            <w:div w:id="1921598776">
                                              <w:marLeft w:val="0"/>
                                              <w:marRight w:val="0"/>
                                              <w:marTop w:val="0"/>
                                              <w:marBottom w:val="0"/>
                                              <w:divBdr>
                                                <w:top w:val="none" w:sz="0" w:space="0" w:color="auto"/>
                                                <w:left w:val="none" w:sz="0" w:space="0" w:color="auto"/>
                                                <w:bottom w:val="none" w:sz="0" w:space="0" w:color="auto"/>
                                                <w:right w:val="none" w:sz="0" w:space="0" w:color="auto"/>
                                              </w:divBdr>
                                              <w:divsChild>
                                                <w:div w:id="365180811">
                                                  <w:marLeft w:val="0"/>
                                                  <w:marRight w:val="0"/>
                                                  <w:marTop w:val="0"/>
                                                  <w:marBottom w:val="0"/>
                                                  <w:divBdr>
                                                    <w:top w:val="none" w:sz="0" w:space="0" w:color="auto"/>
                                                    <w:left w:val="none" w:sz="0" w:space="0" w:color="auto"/>
                                                    <w:bottom w:val="none" w:sz="0" w:space="0" w:color="auto"/>
                                                    <w:right w:val="none" w:sz="0" w:space="0" w:color="auto"/>
                                                  </w:divBdr>
                                                  <w:divsChild>
                                                    <w:div w:id="757213067">
                                                      <w:marLeft w:val="0"/>
                                                      <w:marRight w:val="0"/>
                                                      <w:marTop w:val="0"/>
                                                      <w:marBottom w:val="0"/>
                                                      <w:divBdr>
                                                        <w:top w:val="none" w:sz="0" w:space="0" w:color="auto"/>
                                                        <w:left w:val="none" w:sz="0" w:space="0" w:color="auto"/>
                                                        <w:bottom w:val="none" w:sz="0" w:space="0" w:color="auto"/>
                                                        <w:right w:val="none" w:sz="0" w:space="0" w:color="auto"/>
                                                      </w:divBdr>
                                                      <w:divsChild>
                                                        <w:div w:id="2003190653">
                                                          <w:marLeft w:val="0"/>
                                                          <w:marRight w:val="0"/>
                                                          <w:marTop w:val="0"/>
                                                          <w:marBottom w:val="0"/>
                                                          <w:divBdr>
                                                            <w:top w:val="none" w:sz="0" w:space="0" w:color="auto"/>
                                                            <w:left w:val="none" w:sz="0" w:space="0" w:color="auto"/>
                                                            <w:bottom w:val="none" w:sz="0" w:space="0" w:color="auto"/>
                                                            <w:right w:val="none" w:sz="0" w:space="0" w:color="auto"/>
                                                          </w:divBdr>
                                                          <w:divsChild>
                                                            <w:div w:id="1561557067">
                                                              <w:marLeft w:val="0"/>
                                                              <w:marRight w:val="0"/>
                                                              <w:marTop w:val="0"/>
                                                              <w:marBottom w:val="0"/>
                                                              <w:divBdr>
                                                                <w:top w:val="none" w:sz="0" w:space="0" w:color="auto"/>
                                                                <w:left w:val="none" w:sz="0" w:space="0" w:color="auto"/>
                                                                <w:bottom w:val="none" w:sz="0" w:space="0" w:color="auto"/>
                                                                <w:right w:val="none" w:sz="0" w:space="0" w:color="auto"/>
                                                              </w:divBdr>
                                                              <w:divsChild>
                                                                <w:div w:id="273826853">
                                                                  <w:marLeft w:val="0"/>
                                                                  <w:marRight w:val="0"/>
                                                                  <w:marTop w:val="0"/>
                                                                  <w:marBottom w:val="0"/>
                                                                  <w:divBdr>
                                                                    <w:top w:val="none" w:sz="0" w:space="0" w:color="auto"/>
                                                                    <w:left w:val="none" w:sz="0" w:space="0" w:color="auto"/>
                                                                    <w:bottom w:val="none" w:sz="0" w:space="0" w:color="auto"/>
                                                                    <w:right w:val="none" w:sz="0" w:space="0" w:color="auto"/>
                                                                  </w:divBdr>
                                                                  <w:divsChild>
                                                                    <w:div w:id="90779341">
                                                                      <w:marLeft w:val="0"/>
                                                                      <w:marRight w:val="0"/>
                                                                      <w:marTop w:val="0"/>
                                                                      <w:marBottom w:val="0"/>
                                                                      <w:divBdr>
                                                                        <w:top w:val="none" w:sz="0" w:space="0" w:color="auto"/>
                                                                        <w:left w:val="none" w:sz="0" w:space="0" w:color="auto"/>
                                                                        <w:bottom w:val="none" w:sz="0" w:space="0" w:color="auto"/>
                                                                        <w:right w:val="none" w:sz="0" w:space="0" w:color="auto"/>
                                                                      </w:divBdr>
                                                                      <w:divsChild>
                                                                        <w:div w:id="66809744">
                                                                          <w:marLeft w:val="0"/>
                                                                          <w:marRight w:val="0"/>
                                                                          <w:marTop w:val="0"/>
                                                                          <w:marBottom w:val="0"/>
                                                                          <w:divBdr>
                                                                            <w:top w:val="none" w:sz="0" w:space="0" w:color="auto"/>
                                                                            <w:left w:val="none" w:sz="0" w:space="0" w:color="auto"/>
                                                                            <w:bottom w:val="none" w:sz="0" w:space="0" w:color="auto"/>
                                                                            <w:right w:val="none" w:sz="0" w:space="0" w:color="auto"/>
                                                                          </w:divBdr>
                                                                        </w:div>
                                                                        <w:div w:id="363484112">
                                                                          <w:marLeft w:val="0"/>
                                                                          <w:marRight w:val="0"/>
                                                                          <w:marTop w:val="0"/>
                                                                          <w:marBottom w:val="0"/>
                                                                          <w:divBdr>
                                                                            <w:top w:val="none" w:sz="0" w:space="0" w:color="auto"/>
                                                                            <w:left w:val="none" w:sz="0" w:space="0" w:color="auto"/>
                                                                            <w:bottom w:val="none" w:sz="0" w:space="0" w:color="auto"/>
                                                                            <w:right w:val="none" w:sz="0" w:space="0" w:color="auto"/>
                                                                          </w:divBdr>
                                                                        </w:div>
                                                                      </w:divsChild>
                                                                    </w:div>
                                                                    <w:div w:id="348914752">
                                                                      <w:marLeft w:val="0"/>
                                                                      <w:marRight w:val="0"/>
                                                                      <w:marTop w:val="0"/>
                                                                      <w:marBottom w:val="0"/>
                                                                      <w:divBdr>
                                                                        <w:top w:val="none" w:sz="0" w:space="0" w:color="auto"/>
                                                                        <w:left w:val="none" w:sz="0" w:space="0" w:color="auto"/>
                                                                        <w:bottom w:val="none" w:sz="0" w:space="0" w:color="auto"/>
                                                                        <w:right w:val="none" w:sz="0" w:space="0" w:color="auto"/>
                                                                      </w:divBdr>
                                                                      <w:divsChild>
                                                                        <w:div w:id="160087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806579">
      <w:bodyDiv w:val="1"/>
      <w:marLeft w:val="0"/>
      <w:marRight w:val="0"/>
      <w:marTop w:val="0"/>
      <w:marBottom w:val="0"/>
      <w:divBdr>
        <w:top w:val="none" w:sz="0" w:space="0" w:color="auto"/>
        <w:left w:val="none" w:sz="0" w:space="0" w:color="auto"/>
        <w:bottom w:val="none" w:sz="0" w:space="0" w:color="auto"/>
        <w:right w:val="none" w:sz="0" w:space="0" w:color="auto"/>
      </w:divBdr>
      <w:divsChild>
        <w:div w:id="1015110493">
          <w:marLeft w:val="0"/>
          <w:marRight w:val="0"/>
          <w:marTop w:val="100"/>
          <w:marBottom w:val="100"/>
          <w:divBdr>
            <w:top w:val="none" w:sz="0" w:space="0" w:color="auto"/>
            <w:left w:val="none" w:sz="0" w:space="0" w:color="auto"/>
            <w:bottom w:val="none" w:sz="0" w:space="0" w:color="auto"/>
            <w:right w:val="none" w:sz="0" w:space="0" w:color="auto"/>
          </w:divBdr>
          <w:divsChild>
            <w:div w:id="649748535">
              <w:marLeft w:val="0"/>
              <w:marRight w:val="0"/>
              <w:marTop w:val="225"/>
              <w:marBottom w:val="750"/>
              <w:divBdr>
                <w:top w:val="none" w:sz="0" w:space="0" w:color="auto"/>
                <w:left w:val="none" w:sz="0" w:space="0" w:color="auto"/>
                <w:bottom w:val="none" w:sz="0" w:space="0" w:color="auto"/>
                <w:right w:val="none" w:sz="0" w:space="0" w:color="auto"/>
              </w:divBdr>
              <w:divsChild>
                <w:div w:id="2056195818">
                  <w:marLeft w:val="0"/>
                  <w:marRight w:val="0"/>
                  <w:marTop w:val="0"/>
                  <w:marBottom w:val="0"/>
                  <w:divBdr>
                    <w:top w:val="none" w:sz="0" w:space="0" w:color="auto"/>
                    <w:left w:val="none" w:sz="0" w:space="0" w:color="auto"/>
                    <w:bottom w:val="none" w:sz="0" w:space="0" w:color="auto"/>
                    <w:right w:val="none" w:sz="0" w:space="0" w:color="auto"/>
                  </w:divBdr>
                  <w:divsChild>
                    <w:div w:id="972833696">
                      <w:marLeft w:val="0"/>
                      <w:marRight w:val="0"/>
                      <w:marTop w:val="0"/>
                      <w:marBottom w:val="0"/>
                      <w:divBdr>
                        <w:top w:val="none" w:sz="0" w:space="0" w:color="auto"/>
                        <w:left w:val="none" w:sz="0" w:space="0" w:color="auto"/>
                        <w:bottom w:val="none" w:sz="0" w:space="0" w:color="auto"/>
                        <w:right w:val="none" w:sz="0" w:space="0" w:color="auto"/>
                      </w:divBdr>
                      <w:divsChild>
                        <w:div w:id="1513884381">
                          <w:marLeft w:val="0"/>
                          <w:marRight w:val="0"/>
                          <w:marTop w:val="0"/>
                          <w:marBottom w:val="0"/>
                          <w:divBdr>
                            <w:top w:val="none" w:sz="0" w:space="0" w:color="auto"/>
                            <w:left w:val="none" w:sz="0" w:space="0" w:color="auto"/>
                            <w:bottom w:val="none" w:sz="0" w:space="0" w:color="auto"/>
                            <w:right w:val="none" w:sz="0" w:space="0" w:color="auto"/>
                          </w:divBdr>
                          <w:divsChild>
                            <w:div w:id="1471939723">
                              <w:marLeft w:val="0"/>
                              <w:marRight w:val="0"/>
                              <w:marTop w:val="0"/>
                              <w:marBottom w:val="0"/>
                              <w:divBdr>
                                <w:top w:val="none" w:sz="0" w:space="0" w:color="auto"/>
                                <w:left w:val="none" w:sz="0" w:space="0" w:color="auto"/>
                                <w:bottom w:val="none" w:sz="0" w:space="0" w:color="auto"/>
                                <w:right w:val="none" w:sz="0" w:space="0" w:color="auto"/>
                              </w:divBdr>
                              <w:divsChild>
                                <w:div w:id="289677637">
                                  <w:marLeft w:val="0"/>
                                  <w:marRight w:val="0"/>
                                  <w:marTop w:val="0"/>
                                  <w:marBottom w:val="0"/>
                                  <w:divBdr>
                                    <w:top w:val="none" w:sz="0" w:space="0" w:color="auto"/>
                                    <w:left w:val="none" w:sz="0" w:space="0" w:color="auto"/>
                                    <w:bottom w:val="none" w:sz="0" w:space="0" w:color="auto"/>
                                    <w:right w:val="none" w:sz="0" w:space="0" w:color="auto"/>
                                  </w:divBdr>
                                  <w:divsChild>
                                    <w:div w:id="2018539078">
                                      <w:marLeft w:val="0"/>
                                      <w:marRight w:val="0"/>
                                      <w:marTop w:val="0"/>
                                      <w:marBottom w:val="0"/>
                                      <w:divBdr>
                                        <w:top w:val="none" w:sz="0" w:space="0" w:color="auto"/>
                                        <w:left w:val="none" w:sz="0" w:space="0" w:color="auto"/>
                                        <w:bottom w:val="none" w:sz="0" w:space="0" w:color="auto"/>
                                        <w:right w:val="none" w:sz="0" w:space="0" w:color="auto"/>
                                      </w:divBdr>
                                      <w:divsChild>
                                        <w:div w:id="1575117490">
                                          <w:marLeft w:val="0"/>
                                          <w:marRight w:val="0"/>
                                          <w:marTop w:val="0"/>
                                          <w:marBottom w:val="0"/>
                                          <w:divBdr>
                                            <w:top w:val="none" w:sz="0" w:space="0" w:color="auto"/>
                                            <w:left w:val="none" w:sz="0" w:space="0" w:color="auto"/>
                                            <w:bottom w:val="none" w:sz="0" w:space="0" w:color="auto"/>
                                            <w:right w:val="none" w:sz="0" w:space="0" w:color="auto"/>
                                          </w:divBdr>
                                          <w:divsChild>
                                            <w:div w:id="1416124611">
                                              <w:marLeft w:val="0"/>
                                              <w:marRight w:val="0"/>
                                              <w:marTop w:val="0"/>
                                              <w:marBottom w:val="0"/>
                                              <w:divBdr>
                                                <w:top w:val="none" w:sz="0" w:space="0" w:color="auto"/>
                                                <w:left w:val="none" w:sz="0" w:space="0" w:color="auto"/>
                                                <w:bottom w:val="none" w:sz="0" w:space="0" w:color="auto"/>
                                                <w:right w:val="none" w:sz="0" w:space="0" w:color="auto"/>
                                              </w:divBdr>
                                              <w:divsChild>
                                                <w:div w:id="192809847">
                                                  <w:marLeft w:val="0"/>
                                                  <w:marRight w:val="0"/>
                                                  <w:marTop w:val="0"/>
                                                  <w:marBottom w:val="0"/>
                                                  <w:divBdr>
                                                    <w:top w:val="none" w:sz="0" w:space="0" w:color="auto"/>
                                                    <w:left w:val="none" w:sz="0" w:space="0" w:color="auto"/>
                                                    <w:bottom w:val="none" w:sz="0" w:space="0" w:color="auto"/>
                                                    <w:right w:val="none" w:sz="0" w:space="0" w:color="auto"/>
                                                  </w:divBdr>
                                                  <w:divsChild>
                                                    <w:div w:id="131363998">
                                                      <w:marLeft w:val="0"/>
                                                      <w:marRight w:val="0"/>
                                                      <w:marTop w:val="0"/>
                                                      <w:marBottom w:val="0"/>
                                                      <w:divBdr>
                                                        <w:top w:val="none" w:sz="0" w:space="0" w:color="auto"/>
                                                        <w:left w:val="none" w:sz="0" w:space="0" w:color="auto"/>
                                                        <w:bottom w:val="none" w:sz="0" w:space="0" w:color="auto"/>
                                                        <w:right w:val="none" w:sz="0" w:space="0" w:color="auto"/>
                                                      </w:divBdr>
                                                      <w:divsChild>
                                                        <w:div w:id="1194734819">
                                                          <w:marLeft w:val="0"/>
                                                          <w:marRight w:val="0"/>
                                                          <w:marTop w:val="0"/>
                                                          <w:marBottom w:val="0"/>
                                                          <w:divBdr>
                                                            <w:top w:val="none" w:sz="0" w:space="0" w:color="auto"/>
                                                            <w:left w:val="none" w:sz="0" w:space="0" w:color="auto"/>
                                                            <w:bottom w:val="none" w:sz="0" w:space="0" w:color="auto"/>
                                                            <w:right w:val="none" w:sz="0" w:space="0" w:color="auto"/>
                                                          </w:divBdr>
                                                          <w:divsChild>
                                                            <w:div w:id="610823151">
                                                              <w:marLeft w:val="0"/>
                                                              <w:marRight w:val="0"/>
                                                              <w:marTop w:val="0"/>
                                                              <w:marBottom w:val="0"/>
                                                              <w:divBdr>
                                                                <w:top w:val="none" w:sz="0" w:space="0" w:color="auto"/>
                                                                <w:left w:val="none" w:sz="0" w:space="0" w:color="auto"/>
                                                                <w:bottom w:val="none" w:sz="0" w:space="0" w:color="auto"/>
                                                                <w:right w:val="none" w:sz="0" w:space="0" w:color="auto"/>
                                                              </w:divBdr>
                                                              <w:divsChild>
                                                                <w:div w:id="2024354290">
                                                                  <w:marLeft w:val="0"/>
                                                                  <w:marRight w:val="0"/>
                                                                  <w:marTop w:val="0"/>
                                                                  <w:marBottom w:val="0"/>
                                                                  <w:divBdr>
                                                                    <w:top w:val="none" w:sz="0" w:space="0" w:color="auto"/>
                                                                    <w:left w:val="none" w:sz="0" w:space="0" w:color="auto"/>
                                                                    <w:bottom w:val="none" w:sz="0" w:space="0" w:color="auto"/>
                                                                    <w:right w:val="none" w:sz="0" w:space="0" w:color="auto"/>
                                                                  </w:divBdr>
                                                                  <w:divsChild>
                                                                    <w:div w:id="154493264">
                                                                      <w:marLeft w:val="0"/>
                                                                      <w:marRight w:val="0"/>
                                                                      <w:marTop w:val="0"/>
                                                                      <w:marBottom w:val="0"/>
                                                                      <w:divBdr>
                                                                        <w:top w:val="none" w:sz="0" w:space="0" w:color="auto"/>
                                                                        <w:left w:val="none" w:sz="0" w:space="0" w:color="auto"/>
                                                                        <w:bottom w:val="none" w:sz="0" w:space="0" w:color="auto"/>
                                                                        <w:right w:val="none" w:sz="0" w:space="0" w:color="auto"/>
                                                                      </w:divBdr>
                                                                      <w:divsChild>
                                                                        <w:div w:id="234319771">
                                                                          <w:marLeft w:val="0"/>
                                                                          <w:marRight w:val="0"/>
                                                                          <w:marTop w:val="0"/>
                                                                          <w:marBottom w:val="0"/>
                                                                          <w:divBdr>
                                                                            <w:top w:val="none" w:sz="0" w:space="0" w:color="auto"/>
                                                                            <w:left w:val="none" w:sz="0" w:space="0" w:color="auto"/>
                                                                            <w:bottom w:val="none" w:sz="0" w:space="0" w:color="auto"/>
                                                                            <w:right w:val="none" w:sz="0" w:space="0" w:color="auto"/>
                                                                          </w:divBdr>
                                                                        </w:div>
                                                                        <w:div w:id="751125919">
                                                                          <w:marLeft w:val="0"/>
                                                                          <w:marRight w:val="0"/>
                                                                          <w:marTop w:val="0"/>
                                                                          <w:marBottom w:val="0"/>
                                                                          <w:divBdr>
                                                                            <w:top w:val="none" w:sz="0" w:space="0" w:color="auto"/>
                                                                            <w:left w:val="none" w:sz="0" w:space="0" w:color="auto"/>
                                                                            <w:bottom w:val="none" w:sz="0" w:space="0" w:color="auto"/>
                                                                            <w:right w:val="none" w:sz="0" w:space="0" w:color="auto"/>
                                                                          </w:divBdr>
                                                                        </w:div>
                                                                      </w:divsChild>
                                                                    </w:div>
                                                                    <w:div w:id="441346662">
                                                                      <w:marLeft w:val="0"/>
                                                                      <w:marRight w:val="0"/>
                                                                      <w:marTop w:val="0"/>
                                                                      <w:marBottom w:val="0"/>
                                                                      <w:divBdr>
                                                                        <w:top w:val="none" w:sz="0" w:space="0" w:color="auto"/>
                                                                        <w:left w:val="none" w:sz="0" w:space="0" w:color="auto"/>
                                                                        <w:bottom w:val="none" w:sz="0" w:space="0" w:color="auto"/>
                                                                        <w:right w:val="none" w:sz="0" w:space="0" w:color="auto"/>
                                                                      </w:divBdr>
                                                                      <w:divsChild>
                                                                        <w:div w:id="256641509">
                                                                          <w:marLeft w:val="0"/>
                                                                          <w:marRight w:val="0"/>
                                                                          <w:marTop w:val="0"/>
                                                                          <w:marBottom w:val="0"/>
                                                                          <w:divBdr>
                                                                            <w:top w:val="none" w:sz="0" w:space="0" w:color="auto"/>
                                                                            <w:left w:val="none" w:sz="0" w:space="0" w:color="auto"/>
                                                                            <w:bottom w:val="none" w:sz="0" w:space="0" w:color="auto"/>
                                                                            <w:right w:val="none" w:sz="0" w:space="0" w:color="auto"/>
                                                                          </w:divBdr>
                                                                          <w:divsChild>
                                                                            <w:div w:id="4478254">
                                                                              <w:marLeft w:val="0"/>
                                                                              <w:marRight w:val="0"/>
                                                                              <w:marTop w:val="0"/>
                                                                              <w:marBottom w:val="0"/>
                                                                              <w:divBdr>
                                                                                <w:top w:val="none" w:sz="0" w:space="0" w:color="auto"/>
                                                                                <w:left w:val="none" w:sz="0" w:space="0" w:color="auto"/>
                                                                                <w:bottom w:val="none" w:sz="0" w:space="0" w:color="auto"/>
                                                                                <w:right w:val="none" w:sz="0" w:space="0" w:color="auto"/>
                                                                              </w:divBdr>
                                                                              <w:divsChild>
                                                                                <w:div w:id="1434746552">
                                                                                  <w:marLeft w:val="0"/>
                                                                                  <w:marRight w:val="0"/>
                                                                                  <w:marTop w:val="0"/>
                                                                                  <w:marBottom w:val="0"/>
                                                                                  <w:divBdr>
                                                                                    <w:top w:val="none" w:sz="0" w:space="0" w:color="auto"/>
                                                                                    <w:left w:val="none" w:sz="0" w:space="0" w:color="auto"/>
                                                                                    <w:bottom w:val="none" w:sz="0" w:space="0" w:color="auto"/>
                                                                                    <w:right w:val="none" w:sz="0" w:space="0" w:color="auto"/>
                                                                                  </w:divBdr>
                                                                                </w:div>
                                                                                <w:div w:id="1912736014">
                                                                                  <w:marLeft w:val="0"/>
                                                                                  <w:marRight w:val="0"/>
                                                                                  <w:marTop w:val="0"/>
                                                                                  <w:marBottom w:val="0"/>
                                                                                  <w:divBdr>
                                                                                    <w:top w:val="none" w:sz="0" w:space="0" w:color="auto"/>
                                                                                    <w:left w:val="none" w:sz="0" w:space="0" w:color="auto"/>
                                                                                    <w:bottom w:val="none" w:sz="0" w:space="0" w:color="auto"/>
                                                                                    <w:right w:val="none" w:sz="0" w:space="0" w:color="auto"/>
                                                                                  </w:divBdr>
                                                                                </w:div>
                                                                              </w:divsChild>
                                                                            </w:div>
                                                                            <w:div w:id="837889280">
                                                                              <w:marLeft w:val="0"/>
                                                                              <w:marRight w:val="0"/>
                                                                              <w:marTop w:val="0"/>
                                                                              <w:marBottom w:val="0"/>
                                                                              <w:divBdr>
                                                                                <w:top w:val="none" w:sz="0" w:space="0" w:color="auto"/>
                                                                                <w:left w:val="none" w:sz="0" w:space="0" w:color="auto"/>
                                                                                <w:bottom w:val="none" w:sz="0" w:space="0" w:color="auto"/>
                                                                                <w:right w:val="none" w:sz="0" w:space="0" w:color="auto"/>
                                                                              </w:divBdr>
                                                                            </w:div>
                                                                            <w:div w:id="1178274241">
                                                                              <w:marLeft w:val="0"/>
                                                                              <w:marRight w:val="0"/>
                                                                              <w:marTop w:val="0"/>
                                                                              <w:marBottom w:val="0"/>
                                                                              <w:divBdr>
                                                                                <w:top w:val="none" w:sz="0" w:space="0" w:color="auto"/>
                                                                                <w:left w:val="none" w:sz="0" w:space="0" w:color="auto"/>
                                                                                <w:bottom w:val="none" w:sz="0" w:space="0" w:color="auto"/>
                                                                                <w:right w:val="none" w:sz="0" w:space="0" w:color="auto"/>
                                                                              </w:divBdr>
                                                                            </w:div>
                                                                            <w:div w:id="1733039766">
                                                                              <w:marLeft w:val="0"/>
                                                                              <w:marRight w:val="0"/>
                                                                              <w:marTop w:val="0"/>
                                                                              <w:marBottom w:val="0"/>
                                                                              <w:divBdr>
                                                                                <w:top w:val="none" w:sz="0" w:space="0" w:color="auto"/>
                                                                                <w:left w:val="none" w:sz="0" w:space="0" w:color="auto"/>
                                                                                <w:bottom w:val="none" w:sz="0" w:space="0" w:color="auto"/>
                                                                                <w:right w:val="none" w:sz="0" w:space="0" w:color="auto"/>
                                                                              </w:divBdr>
                                                                              <w:divsChild>
                                                                                <w:div w:id="1437947552">
                                                                                  <w:marLeft w:val="0"/>
                                                                                  <w:marRight w:val="0"/>
                                                                                  <w:marTop w:val="0"/>
                                                                                  <w:marBottom w:val="0"/>
                                                                                  <w:divBdr>
                                                                                    <w:top w:val="none" w:sz="0" w:space="0" w:color="auto"/>
                                                                                    <w:left w:val="none" w:sz="0" w:space="0" w:color="auto"/>
                                                                                    <w:bottom w:val="none" w:sz="0" w:space="0" w:color="auto"/>
                                                                                    <w:right w:val="none" w:sz="0" w:space="0" w:color="auto"/>
                                                                                  </w:divBdr>
                                                                                </w:div>
                                                                                <w:div w:id="16942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649676">
                                                                          <w:marLeft w:val="0"/>
                                                                          <w:marRight w:val="0"/>
                                                                          <w:marTop w:val="0"/>
                                                                          <w:marBottom w:val="0"/>
                                                                          <w:divBdr>
                                                                            <w:top w:val="none" w:sz="0" w:space="0" w:color="auto"/>
                                                                            <w:left w:val="none" w:sz="0" w:space="0" w:color="auto"/>
                                                                            <w:bottom w:val="none" w:sz="0" w:space="0" w:color="auto"/>
                                                                            <w:right w:val="none" w:sz="0" w:space="0" w:color="auto"/>
                                                                          </w:divBdr>
                                                                          <w:divsChild>
                                                                            <w:div w:id="1184630615">
                                                                              <w:marLeft w:val="0"/>
                                                                              <w:marRight w:val="0"/>
                                                                              <w:marTop w:val="0"/>
                                                                              <w:marBottom w:val="0"/>
                                                                              <w:divBdr>
                                                                                <w:top w:val="none" w:sz="0" w:space="0" w:color="auto"/>
                                                                                <w:left w:val="none" w:sz="0" w:space="0" w:color="auto"/>
                                                                                <w:bottom w:val="none" w:sz="0" w:space="0" w:color="auto"/>
                                                                                <w:right w:val="none" w:sz="0" w:space="0" w:color="auto"/>
                                                                              </w:divBdr>
                                                                            </w:div>
                                                                            <w:div w:id="1412897675">
                                                                              <w:marLeft w:val="0"/>
                                                                              <w:marRight w:val="0"/>
                                                                              <w:marTop w:val="0"/>
                                                                              <w:marBottom w:val="0"/>
                                                                              <w:divBdr>
                                                                                <w:top w:val="none" w:sz="0" w:space="0" w:color="auto"/>
                                                                                <w:left w:val="none" w:sz="0" w:space="0" w:color="auto"/>
                                                                                <w:bottom w:val="none" w:sz="0" w:space="0" w:color="auto"/>
                                                                                <w:right w:val="none" w:sz="0" w:space="0" w:color="auto"/>
                                                                              </w:divBdr>
                                                                            </w:div>
                                                                          </w:divsChild>
                                                                        </w:div>
                                                                        <w:div w:id="803084298">
                                                                          <w:marLeft w:val="0"/>
                                                                          <w:marRight w:val="0"/>
                                                                          <w:marTop w:val="0"/>
                                                                          <w:marBottom w:val="0"/>
                                                                          <w:divBdr>
                                                                            <w:top w:val="none" w:sz="0" w:space="0" w:color="auto"/>
                                                                            <w:left w:val="none" w:sz="0" w:space="0" w:color="auto"/>
                                                                            <w:bottom w:val="none" w:sz="0" w:space="0" w:color="auto"/>
                                                                            <w:right w:val="none" w:sz="0" w:space="0" w:color="auto"/>
                                                                          </w:divBdr>
                                                                          <w:divsChild>
                                                                            <w:div w:id="910430722">
                                                                              <w:marLeft w:val="0"/>
                                                                              <w:marRight w:val="0"/>
                                                                              <w:marTop w:val="0"/>
                                                                              <w:marBottom w:val="0"/>
                                                                              <w:divBdr>
                                                                                <w:top w:val="none" w:sz="0" w:space="0" w:color="auto"/>
                                                                                <w:left w:val="none" w:sz="0" w:space="0" w:color="auto"/>
                                                                                <w:bottom w:val="none" w:sz="0" w:space="0" w:color="auto"/>
                                                                                <w:right w:val="none" w:sz="0" w:space="0" w:color="auto"/>
                                                                              </w:divBdr>
                                                                            </w:div>
                                                                            <w:div w:id="1871141939">
                                                                              <w:marLeft w:val="0"/>
                                                                              <w:marRight w:val="0"/>
                                                                              <w:marTop w:val="0"/>
                                                                              <w:marBottom w:val="0"/>
                                                                              <w:divBdr>
                                                                                <w:top w:val="none" w:sz="0" w:space="0" w:color="auto"/>
                                                                                <w:left w:val="none" w:sz="0" w:space="0" w:color="auto"/>
                                                                                <w:bottom w:val="none" w:sz="0" w:space="0" w:color="auto"/>
                                                                                <w:right w:val="none" w:sz="0" w:space="0" w:color="auto"/>
                                                                              </w:divBdr>
                                                                            </w:div>
                                                                          </w:divsChild>
                                                                        </w:div>
                                                                        <w:div w:id="1018432714">
                                                                          <w:marLeft w:val="0"/>
                                                                          <w:marRight w:val="0"/>
                                                                          <w:marTop w:val="0"/>
                                                                          <w:marBottom w:val="0"/>
                                                                          <w:divBdr>
                                                                            <w:top w:val="none" w:sz="0" w:space="0" w:color="auto"/>
                                                                            <w:left w:val="none" w:sz="0" w:space="0" w:color="auto"/>
                                                                            <w:bottom w:val="none" w:sz="0" w:space="0" w:color="auto"/>
                                                                            <w:right w:val="none" w:sz="0" w:space="0" w:color="auto"/>
                                                                          </w:divBdr>
                                                                          <w:divsChild>
                                                                            <w:div w:id="292450036">
                                                                              <w:marLeft w:val="0"/>
                                                                              <w:marRight w:val="0"/>
                                                                              <w:marTop w:val="0"/>
                                                                              <w:marBottom w:val="0"/>
                                                                              <w:divBdr>
                                                                                <w:top w:val="none" w:sz="0" w:space="0" w:color="auto"/>
                                                                                <w:left w:val="none" w:sz="0" w:space="0" w:color="auto"/>
                                                                                <w:bottom w:val="none" w:sz="0" w:space="0" w:color="auto"/>
                                                                                <w:right w:val="none" w:sz="0" w:space="0" w:color="auto"/>
                                                                              </w:divBdr>
                                                                            </w:div>
                                                                            <w:div w:id="1165047559">
                                                                              <w:marLeft w:val="0"/>
                                                                              <w:marRight w:val="0"/>
                                                                              <w:marTop w:val="0"/>
                                                                              <w:marBottom w:val="0"/>
                                                                              <w:divBdr>
                                                                                <w:top w:val="none" w:sz="0" w:space="0" w:color="auto"/>
                                                                                <w:left w:val="none" w:sz="0" w:space="0" w:color="auto"/>
                                                                                <w:bottom w:val="none" w:sz="0" w:space="0" w:color="auto"/>
                                                                                <w:right w:val="none" w:sz="0" w:space="0" w:color="auto"/>
                                                                              </w:divBdr>
                                                                            </w:div>
                                                                          </w:divsChild>
                                                                        </w:div>
                                                                        <w:div w:id="1108309382">
                                                                          <w:marLeft w:val="0"/>
                                                                          <w:marRight w:val="0"/>
                                                                          <w:marTop w:val="0"/>
                                                                          <w:marBottom w:val="0"/>
                                                                          <w:divBdr>
                                                                            <w:top w:val="none" w:sz="0" w:space="0" w:color="auto"/>
                                                                            <w:left w:val="none" w:sz="0" w:space="0" w:color="auto"/>
                                                                            <w:bottom w:val="none" w:sz="0" w:space="0" w:color="auto"/>
                                                                            <w:right w:val="none" w:sz="0" w:space="0" w:color="auto"/>
                                                                          </w:divBdr>
                                                                          <w:divsChild>
                                                                            <w:div w:id="700284386">
                                                                              <w:marLeft w:val="0"/>
                                                                              <w:marRight w:val="0"/>
                                                                              <w:marTop w:val="0"/>
                                                                              <w:marBottom w:val="0"/>
                                                                              <w:divBdr>
                                                                                <w:top w:val="none" w:sz="0" w:space="0" w:color="auto"/>
                                                                                <w:left w:val="none" w:sz="0" w:space="0" w:color="auto"/>
                                                                                <w:bottom w:val="none" w:sz="0" w:space="0" w:color="auto"/>
                                                                                <w:right w:val="none" w:sz="0" w:space="0" w:color="auto"/>
                                                                              </w:divBdr>
                                                                            </w:div>
                                                                            <w:div w:id="1764110117">
                                                                              <w:marLeft w:val="0"/>
                                                                              <w:marRight w:val="0"/>
                                                                              <w:marTop w:val="0"/>
                                                                              <w:marBottom w:val="0"/>
                                                                              <w:divBdr>
                                                                                <w:top w:val="none" w:sz="0" w:space="0" w:color="auto"/>
                                                                                <w:left w:val="none" w:sz="0" w:space="0" w:color="auto"/>
                                                                                <w:bottom w:val="none" w:sz="0" w:space="0" w:color="auto"/>
                                                                                <w:right w:val="none" w:sz="0" w:space="0" w:color="auto"/>
                                                                              </w:divBdr>
                                                                            </w:div>
                                                                          </w:divsChild>
                                                                        </w:div>
                                                                        <w:div w:id="1748961437">
                                                                          <w:marLeft w:val="0"/>
                                                                          <w:marRight w:val="0"/>
                                                                          <w:marTop w:val="0"/>
                                                                          <w:marBottom w:val="0"/>
                                                                          <w:divBdr>
                                                                            <w:top w:val="none" w:sz="0" w:space="0" w:color="auto"/>
                                                                            <w:left w:val="none" w:sz="0" w:space="0" w:color="auto"/>
                                                                            <w:bottom w:val="none" w:sz="0" w:space="0" w:color="auto"/>
                                                                            <w:right w:val="none" w:sz="0" w:space="0" w:color="auto"/>
                                                                          </w:divBdr>
                                                                        </w:div>
                                                                        <w:div w:id="211898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83892">
      <w:bodyDiv w:val="1"/>
      <w:marLeft w:val="0"/>
      <w:marRight w:val="0"/>
      <w:marTop w:val="0"/>
      <w:marBottom w:val="0"/>
      <w:divBdr>
        <w:top w:val="none" w:sz="0" w:space="0" w:color="auto"/>
        <w:left w:val="none" w:sz="0" w:space="0" w:color="auto"/>
        <w:bottom w:val="none" w:sz="0" w:space="0" w:color="auto"/>
        <w:right w:val="none" w:sz="0" w:space="0" w:color="auto"/>
      </w:divBdr>
      <w:divsChild>
        <w:div w:id="426390259">
          <w:marLeft w:val="0"/>
          <w:marRight w:val="0"/>
          <w:marTop w:val="100"/>
          <w:marBottom w:val="100"/>
          <w:divBdr>
            <w:top w:val="none" w:sz="0" w:space="0" w:color="auto"/>
            <w:left w:val="none" w:sz="0" w:space="0" w:color="auto"/>
            <w:bottom w:val="none" w:sz="0" w:space="0" w:color="auto"/>
            <w:right w:val="none" w:sz="0" w:space="0" w:color="auto"/>
          </w:divBdr>
          <w:divsChild>
            <w:div w:id="648559104">
              <w:marLeft w:val="0"/>
              <w:marRight w:val="0"/>
              <w:marTop w:val="225"/>
              <w:marBottom w:val="750"/>
              <w:divBdr>
                <w:top w:val="none" w:sz="0" w:space="0" w:color="auto"/>
                <w:left w:val="none" w:sz="0" w:space="0" w:color="auto"/>
                <w:bottom w:val="none" w:sz="0" w:space="0" w:color="auto"/>
                <w:right w:val="none" w:sz="0" w:space="0" w:color="auto"/>
              </w:divBdr>
              <w:divsChild>
                <w:div w:id="715082605">
                  <w:marLeft w:val="0"/>
                  <w:marRight w:val="0"/>
                  <w:marTop w:val="0"/>
                  <w:marBottom w:val="0"/>
                  <w:divBdr>
                    <w:top w:val="none" w:sz="0" w:space="0" w:color="auto"/>
                    <w:left w:val="none" w:sz="0" w:space="0" w:color="auto"/>
                    <w:bottom w:val="none" w:sz="0" w:space="0" w:color="auto"/>
                    <w:right w:val="none" w:sz="0" w:space="0" w:color="auto"/>
                  </w:divBdr>
                  <w:divsChild>
                    <w:div w:id="1856653662">
                      <w:marLeft w:val="0"/>
                      <w:marRight w:val="0"/>
                      <w:marTop w:val="0"/>
                      <w:marBottom w:val="0"/>
                      <w:divBdr>
                        <w:top w:val="none" w:sz="0" w:space="0" w:color="auto"/>
                        <w:left w:val="none" w:sz="0" w:space="0" w:color="auto"/>
                        <w:bottom w:val="none" w:sz="0" w:space="0" w:color="auto"/>
                        <w:right w:val="none" w:sz="0" w:space="0" w:color="auto"/>
                      </w:divBdr>
                      <w:divsChild>
                        <w:div w:id="61342600">
                          <w:marLeft w:val="0"/>
                          <w:marRight w:val="0"/>
                          <w:marTop w:val="0"/>
                          <w:marBottom w:val="0"/>
                          <w:divBdr>
                            <w:top w:val="none" w:sz="0" w:space="0" w:color="auto"/>
                            <w:left w:val="none" w:sz="0" w:space="0" w:color="auto"/>
                            <w:bottom w:val="none" w:sz="0" w:space="0" w:color="auto"/>
                            <w:right w:val="none" w:sz="0" w:space="0" w:color="auto"/>
                          </w:divBdr>
                          <w:divsChild>
                            <w:div w:id="1899052600">
                              <w:marLeft w:val="0"/>
                              <w:marRight w:val="0"/>
                              <w:marTop w:val="0"/>
                              <w:marBottom w:val="0"/>
                              <w:divBdr>
                                <w:top w:val="none" w:sz="0" w:space="0" w:color="auto"/>
                                <w:left w:val="none" w:sz="0" w:space="0" w:color="auto"/>
                                <w:bottom w:val="none" w:sz="0" w:space="0" w:color="auto"/>
                                <w:right w:val="none" w:sz="0" w:space="0" w:color="auto"/>
                              </w:divBdr>
                              <w:divsChild>
                                <w:div w:id="1459759753">
                                  <w:marLeft w:val="0"/>
                                  <w:marRight w:val="0"/>
                                  <w:marTop w:val="0"/>
                                  <w:marBottom w:val="0"/>
                                  <w:divBdr>
                                    <w:top w:val="none" w:sz="0" w:space="0" w:color="auto"/>
                                    <w:left w:val="none" w:sz="0" w:space="0" w:color="auto"/>
                                    <w:bottom w:val="none" w:sz="0" w:space="0" w:color="auto"/>
                                    <w:right w:val="none" w:sz="0" w:space="0" w:color="auto"/>
                                  </w:divBdr>
                                  <w:divsChild>
                                    <w:div w:id="1423145274">
                                      <w:marLeft w:val="0"/>
                                      <w:marRight w:val="0"/>
                                      <w:marTop w:val="0"/>
                                      <w:marBottom w:val="0"/>
                                      <w:divBdr>
                                        <w:top w:val="none" w:sz="0" w:space="0" w:color="auto"/>
                                        <w:left w:val="none" w:sz="0" w:space="0" w:color="auto"/>
                                        <w:bottom w:val="none" w:sz="0" w:space="0" w:color="auto"/>
                                        <w:right w:val="none" w:sz="0" w:space="0" w:color="auto"/>
                                      </w:divBdr>
                                      <w:divsChild>
                                        <w:div w:id="1881282023">
                                          <w:marLeft w:val="0"/>
                                          <w:marRight w:val="0"/>
                                          <w:marTop w:val="0"/>
                                          <w:marBottom w:val="0"/>
                                          <w:divBdr>
                                            <w:top w:val="none" w:sz="0" w:space="0" w:color="auto"/>
                                            <w:left w:val="none" w:sz="0" w:space="0" w:color="auto"/>
                                            <w:bottom w:val="none" w:sz="0" w:space="0" w:color="auto"/>
                                            <w:right w:val="none" w:sz="0" w:space="0" w:color="auto"/>
                                          </w:divBdr>
                                          <w:divsChild>
                                            <w:div w:id="1911888744">
                                              <w:marLeft w:val="0"/>
                                              <w:marRight w:val="0"/>
                                              <w:marTop w:val="0"/>
                                              <w:marBottom w:val="0"/>
                                              <w:divBdr>
                                                <w:top w:val="none" w:sz="0" w:space="0" w:color="auto"/>
                                                <w:left w:val="none" w:sz="0" w:space="0" w:color="auto"/>
                                                <w:bottom w:val="none" w:sz="0" w:space="0" w:color="auto"/>
                                                <w:right w:val="none" w:sz="0" w:space="0" w:color="auto"/>
                                              </w:divBdr>
                                              <w:divsChild>
                                                <w:div w:id="1591155753">
                                                  <w:marLeft w:val="0"/>
                                                  <w:marRight w:val="0"/>
                                                  <w:marTop w:val="0"/>
                                                  <w:marBottom w:val="0"/>
                                                  <w:divBdr>
                                                    <w:top w:val="none" w:sz="0" w:space="0" w:color="auto"/>
                                                    <w:left w:val="none" w:sz="0" w:space="0" w:color="auto"/>
                                                    <w:bottom w:val="none" w:sz="0" w:space="0" w:color="auto"/>
                                                    <w:right w:val="none" w:sz="0" w:space="0" w:color="auto"/>
                                                  </w:divBdr>
                                                  <w:divsChild>
                                                    <w:div w:id="1823622158">
                                                      <w:marLeft w:val="0"/>
                                                      <w:marRight w:val="0"/>
                                                      <w:marTop w:val="0"/>
                                                      <w:marBottom w:val="0"/>
                                                      <w:divBdr>
                                                        <w:top w:val="none" w:sz="0" w:space="0" w:color="auto"/>
                                                        <w:left w:val="none" w:sz="0" w:space="0" w:color="auto"/>
                                                        <w:bottom w:val="none" w:sz="0" w:space="0" w:color="auto"/>
                                                        <w:right w:val="none" w:sz="0" w:space="0" w:color="auto"/>
                                                      </w:divBdr>
                                                      <w:divsChild>
                                                        <w:div w:id="528953273">
                                                          <w:marLeft w:val="0"/>
                                                          <w:marRight w:val="0"/>
                                                          <w:marTop w:val="0"/>
                                                          <w:marBottom w:val="0"/>
                                                          <w:divBdr>
                                                            <w:top w:val="none" w:sz="0" w:space="0" w:color="auto"/>
                                                            <w:left w:val="none" w:sz="0" w:space="0" w:color="auto"/>
                                                            <w:bottom w:val="none" w:sz="0" w:space="0" w:color="auto"/>
                                                            <w:right w:val="none" w:sz="0" w:space="0" w:color="auto"/>
                                                          </w:divBdr>
                                                          <w:divsChild>
                                                            <w:div w:id="1361127281">
                                                              <w:marLeft w:val="0"/>
                                                              <w:marRight w:val="0"/>
                                                              <w:marTop w:val="0"/>
                                                              <w:marBottom w:val="0"/>
                                                              <w:divBdr>
                                                                <w:top w:val="none" w:sz="0" w:space="0" w:color="auto"/>
                                                                <w:left w:val="none" w:sz="0" w:space="0" w:color="auto"/>
                                                                <w:bottom w:val="none" w:sz="0" w:space="0" w:color="auto"/>
                                                                <w:right w:val="none" w:sz="0" w:space="0" w:color="auto"/>
                                                              </w:divBdr>
                                                              <w:divsChild>
                                                                <w:div w:id="1281768251">
                                                                  <w:marLeft w:val="0"/>
                                                                  <w:marRight w:val="0"/>
                                                                  <w:marTop w:val="0"/>
                                                                  <w:marBottom w:val="0"/>
                                                                  <w:divBdr>
                                                                    <w:top w:val="none" w:sz="0" w:space="0" w:color="auto"/>
                                                                    <w:left w:val="none" w:sz="0" w:space="0" w:color="auto"/>
                                                                    <w:bottom w:val="none" w:sz="0" w:space="0" w:color="auto"/>
                                                                    <w:right w:val="none" w:sz="0" w:space="0" w:color="auto"/>
                                                                  </w:divBdr>
                                                                  <w:divsChild>
                                                                    <w:div w:id="1662387983">
                                                                      <w:marLeft w:val="0"/>
                                                                      <w:marRight w:val="0"/>
                                                                      <w:marTop w:val="0"/>
                                                                      <w:marBottom w:val="0"/>
                                                                      <w:divBdr>
                                                                        <w:top w:val="none" w:sz="0" w:space="0" w:color="auto"/>
                                                                        <w:left w:val="none" w:sz="0" w:space="0" w:color="auto"/>
                                                                        <w:bottom w:val="none" w:sz="0" w:space="0" w:color="auto"/>
                                                                        <w:right w:val="none" w:sz="0" w:space="0" w:color="auto"/>
                                                                      </w:divBdr>
                                                                      <w:divsChild>
                                                                        <w:div w:id="1442804039">
                                                                          <w:marLeft w:val="0"/>
                                                                          <w:marRight w:val="0"/>
                                                                          <w:marTop w:val="0"/>
                                                                          <w:marBottom w:val="0"/>
                                                                          <w:divBdr>
                                                                            <w:top w:val="none" w:sz="0" w:space="0" w:color="auto"/>
                                                                            <w:left w:val="none" w:sz="0" w:space="0" w:color="auto"/>
                                                                            <w:bottom w:val="none" w:sz="0" w:space="0" w:color="auto"/>
                                                                            <w:right w:val="none" w:sz="0" w:space="0" w:color="auto"/>
                                                                          </w:divBdr>
                                                                          <w:divsChild>
                                                                            <w:div w:id="2126653685">
                                                                              <w:marLeft w:val="0"/>
                                                                              <w:marRight w:val="0"/>
                                                                              <w:marTop w:val="0"/>
                                                                              <w:marBottom w:val="0"/>
                                                                              <w:divBdr>
                                                                                <w:top w:val="none" w:sz="0" w:space="0" w:color="auto"/>
                                                                                <w:left w:val="none" w:sz="0" w:space="0" w:color="auto"/>
                                                                                <w:bottom w:val="none" w:sz="0" w:space="0" w:color="auto"/>
                                                                                <w:right w:val="none" w:sz="0" w:space="0" w:color="auto"/>
                                                                              </w:divBdr>
                                                                              <w:divsChild>
                                                                                <w:div w:id="1206478918">
                                                                                  <w:marLeft w:val="0"/>
                                                                                  <w:marRight w:val="0"/>
                                                                                  <w:marTop w:val="0"/>
                                                                                  <w:marBottom w:val="0"/>
                                                                                  <w:divBdr>
                                                                                    <w:top w:val="none" w:sz="0" w:space="0" w:color="auto"/>
                                                                                    <w:left w:val="none" w:sz="0" w:space="0" w:color="auto"/>
                                                                                    <w:bottom w:val="none" w:sz="0" w:space="0" w:color="auto"/>
                                                                                    <w:right w:val="none" w:sz="0" w:space="0" w:color="auto"/>
                                                                                  </w:divBdr>
                                                                                  <w:divsChild>
                                                                                    <w:div w:id="212071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3972776">
      <w:bodyDiv w:val="1"/>
      <w:marLeft w:val="0"/>
      <w:marRight w:val="0"/>
      <w:marTop w:val="0"/>
      <w:marBottom w:val="0"/>
      <w:divBdr>
        <w:top w:val="none" w:sz="0" w:space="0" w:color="auto"/>
        <w:left w:val="none" w:sz="0" w:space="0" w:color="auto"/>
        <w:bottom w:val="none" w:sz="0" w:space="0" w:color="auto"/>
        <w:right w:val="none" w:sz="0" w:space="0" w:color="auto"/>
      </w:divBdr>
      <w:divsChild>
        <w:div w:id="1558006810">
          <w:marLeft w:val="0"/>
          <w:marRight w:val="0"/>
          <w:marTop w:val="100"/>
          <w:marBottom w:val="100"/>
          <w:divBdr>
            <w:top w:val="none" w:sz="0" w:space="0" w:color="auto"/>
            <w:left w:val="none" w:sz="0" w:space="0" w:color="auto"/>
            <w:bottom w:val="none" w:sz="0" w:space="0" w:color="auto"/>
            <w:right w:val="none" w:sz="0" w:space="0" w:color="auto"/>
          </w:divBdr>
          <w:divsChild>
            <w:div w:id="1004240006">
              <w:marLeft w:val="0"/>
              <w:marRight w:val="0"/>
              <w:marTop w:val="225"/>
              <w:marBottom w:val="750"/>
              <w:divBdr>
                <w:top w:val="none" w:sz="0" w:space="0" w:color="auto"/>
                <w:left w:val="none" w:sz="0" w:space="0" w:color="auto"/>
                <w:bottom w:val="none" w:sz="0" w:space="0" w:color="auto"/>
                <w:right w:val="none" w:sz="0" w:space="0" w:color="auto"/>
              </w:divBdr>
              <w:divsChild>
                <w:div w:id="1283264521">
                  <w:marLeft w:val="0"/>
                  <w:marRight w:val="0"/>
                  <w:marTop w:val="0"/>
                  <w:marBottom w:val="0"/>
                  <w:divBdr>
                    <w:top w:val="none" w:sz="0" w:space="0" w:color="auto"/>
                    <w:left w:val="none" w:sz="0" w:space="0" w:color="auto"/>
                    <w:bottom w:val="none" w:sz="0" w:space="0" w:color="auto"/>
                    <w:right w:val="none" w:sz="0" w:space="0" w:color="auto"/>
                  </w:divBdr>
                  <w:divsChild>
                    <w:div w:id="1051268460">
                      <w:marLeft w:val="0"/>
                      <w:marRight w:val="0"/>
                      <w:marTop w:val="0"/>
                      <w:marBottom w:val="0"/>
                      <w:divBdr>
                        <w:top w:val="none" w:sz="0" w:space="0" w:color="auto"/>
                        <w:left w:val="none" w:sz="0" w:space="0" w:color="auto"/>
                        <w:bottom w:val="none" w:sz="0" w:space="0" w:color="auto"/>
                        <w:right w:val="none" w:sz="0" w:space="0" w:color="auto"/>
                      </w:divBdr>
                      <w:divsChild>
                        <w:div w:id="200560740">
                          <w:marLeft w:val="0"/>
                          <w:marRight w:val="0"/>
                          <w:marTop w:val="0"/>
                          <w:marBottom w:val="0"/>
                          <w:divBdr>
                            <w:top w:val="none" w:sz="0" w:space="0" w:color="auto"/>
                            <w:left w:val="none" w:sz="0" w:space="0" w:color="auto"/>
                            <w:bottom w:val="none" w:sz="0" w:space="0" w:color="auto"/>
                            <w:right w:val="none" w:sz="0" w:space="0" w:color="auto"/>
                          </w:divBdr>
                          <w:divsChild>
                            <w:div w:id="217782684">
                              <w:marLeft w:val="0"/>
                              <w:marRight w:val="0"/>
                              <w:marTop w:val="0"/>
                              <w:marBottom w:val="0"/>
                              <w:divBdr>
                                <w:top w:val="none" w:sz="0" w:space="0" w:color="auto"/>
                                <w:left w:val="none" w:sz="0" w:space="0" w:color="auto"/>
                                <w:bottom w:val="none" w:sz="0" w:space="0" w:color="auto"/>
                                <w:right w:val="none" w:sz="0" w:space="0" w:color="auto"/>
                              </w:divBdr>
                              <w:divsChild>
                                <w:div w:id="1344090469">
                                  <w:marLeft w:val="0"/>
                                  <w:marRight w:val="0"/>
                                  <w:marTop w:val="0"/>
                                  <w:marBottom w:val="0"/>
                                  <w:divBdr>
                                    <w:top w:val="none" w:sz="0" w:space="0" w:color="auto"/>
                                    <w:left w:val="none" w:sz="0" w:space="0" w:color="auto"/>
                                    <w:bottom w:val="none" w:sz="0" w:space="0" w:color="auto"/>
                                    <w:right w:val="none" w:sz="0" w:space="0" w:color="auto"/>
                                  </w:divBdr>
                                  <w:divsChild>
                                    <w:div w:id="1149715680">
                                      <w:marLeft w:val="0"/>
                                      <w:marRight w:val="0"/>
                                      <w:marTop w:val="0"/>
                                      <w:marBottom w:val="0"/>
                                      <w:divBdr>
                                        <w:top w:val="none" w:sz="0" w:space="0" w:color="auto"/>
                                        <w:left w:val="none" w:sz="0" w:space="0" w:color="auto"/>
                                        <w:bottom w:val="none" w:sz="0" w:space="0" w:color="auto"/>
                                        <w:right w:val="none" w:sz="0" w:space="0" w:color="auto"/>
                                      </w:divBdr>
                                      <w:divsChild>
                                        <w:div w:id="1208033080">
                                          <w:marLeft w:val="0"/>
                                          <w:marRight w:val="0"/>
                                          <w:marTop w:val="0"/>
                                          <w:marBottom w:val="0"/>
                                          <w:divBdr>
                                            <w:top w:val="none" w:sz="0" w:space="0" w:color="auto"/>
                                            <w:left w:val="none" w:sz="0" w:space="0" w:color="auto"/>
                                            <w:bottom w:val="none" w:sz="0" w:space="0" w:color="auto"/>
                                            <w:right w:val="none" w:sz="0" w:space="0" w:color="auto"/>
                                          </w:divBdr>
                                          <w:divsChild>
                                            <w:div w:id="643852787">
                                              <w:marLeft w:val="0"/>
                                              <w:marRight w:val="0"/>
                                              <w:marTop w:val="0"/>
                                              <w:marBottom w:val="0"/>
                                              <w:divBdr>
                                                <w:top w:val="none" w:sz="0" w:space="0" w:color="auto"/>
                                                <w:left w:val="none" w:sz="0" w:space="0" w:color="auto"/>
                                                <w:bottom w:val="none" w:sz="0" w:space="0" w:color="auto"/>
                                                <w:right w:val="none" w:sz="0" w:space="0" w:color="auto"/>
                                              </w:divBdr>
                                              <w:divsChild>
                                                <w:div w:id="828057730">
                                                  <w:marLeft w:val="0"/>
                                                  <w:marRight w:val="0"/>
                                                  <w:marTop w:val="0"/>
                                                  <w:marBottom w:val="0"/>
                                                  <w:divBdr>
                                                    <w:top w:val="none" w:sz="0" w:space="0" w:color="auto"/>
                                                    <w:left w:val="none" w:sz="0" w:space="0" w:color="auto"/>
                                                    <w:bottom w:val="none" w:sz="0" w:space="0" w:color="auto"/>
                                                    <w:right w:val="none" w:sz="0" w:space="0" w:color="auto"/>
                                                  </w:divBdr>
                                                  <w:divsChild>
                                                    <w:div w:id="1148739779">
                                                      <w:marLeft w:val="0"/>
                                                      <w:marRight w:val="0"/>
                                                      <w:marTop w:val="0"/>
                                                      <w:marBottom w:val="0"/>
                                                      <w:divBdr>
                                                        <w:top w:val="none" w:sz="0" w:space="0" w:color="auto"/>
                                                        <w:left w:val="none" w:sz="0" w:space="0" w:color="auto"/>
                                                        <w:bottom w:val="none" w:sz="0" w:space="0" w:color="auto"/>
                                                        <w:right w:val="none" w:sz="0" w:space="0" w:color="auto"/>
                                                      </w:divBdr>
                                                      <w:divsChild>
                                                        <w:div w:id="1127167075">
                                                          <w:marLeft w:val="0"/>
                                                          <w:marRight w:val="0"/>
                                                          <w:marTop w:val="0"/>
                                                          <w:marBottom w:val="0"/>
                                                          <w:divBdr>
                                                            <w:top w:val="none" w:sz="0" w:space="0" w:color="auto"/>
                                                            <w:left w:val="none" w:sz="0" w:space="0" w:color="auto"/>
                                                            <w:bottom w:val="none" w:sz="0" w:space="0" w:color="auto"/>
                                                            <w:right w:val="none" w:sz="0" w:space="0" w:color="auto"/>
                                                          </w:divBdr>
                                                          <w:divsChild>
                                                            <w:div w:id="852839761">
                                                              <w:marLeft w:val="0"/>
                                                              <w:marRight w:val="0"/>
                                                              <w:marTop w:val="0"/>
                                                              <w:marBottom w:val="0"/>
                                                              <w:divBdr>
                                                                <w:top w:val="none" w:sz="0" w:space="0" w:color="auto"/>
                                                                <w:left w:val="none" w:sz="0" w:space="0" w:color="auto"/>
                                                                <w:bottom w:val="none" w:sz="0" w:space="0" w:color="auto"/>
                                                                <w:right w:val="none" w:sz="0" w:space="0" w:color="auto"/>
                                                              </w:divBdr>
                                                              <w:divsChild>
                                                                <w:div w:id="278463206">
                                                                  <w:marLeft w:val="0"/>
                                                                  <w:marRight w:val="0"/>
                                                                  <w:marTop w:val="0"/>
                                                                  <w:marBottom w:val="0"/>
                                                                  <w:divBdr>
                                                                    <w:top w:val="none" w:sz="0" w:space="0" w:color="auto"/>
                                                                    <w:left w:val="none" w:sz="0" w:space="0" w:color="auto"/>
                                                                    <w:bottom w:val="none" w:sz="0" w:space="0" w:color="auto"/>
                                                                    <w:right w:val="none" w:sz="0" w:space="0" w:color="auto"/>
                                                                  </w:divBdr>
                                                                  <w:divsChild>
                                                                    <w:div w:id="1244490787">
                                                                      <w:marLeft w:val="0"/>
                                                                      <w:marRight w:val="0"/>
                                                                      <w:marTop w:val="0"/>
                                                                      <w:marBottom w:val="0"/>
                                                                      <w:divBdr>
                                                                        <w:top w:val="none" w:sz="0" w:space="0" w:color="auto"/>
                                                                        <w:left w:val="none" w:sz="0" w:space="0" w:color="auto"/>
                                                                        <w:bottom w:val="none" w:sz="0" w:space="0" w:color="auto"/>
                                                                        <w:right w:val="none" w:sz="0" w:space="0" w:color="auto"/>
                                                                      </w:divBdr>
                                                                      <w:divsChild>
                                                                        <w:div w:id="476920851">
                                                                          <w:marLeft w:val="0"/>
                                                                          <w:marRight w:val="0"/>
                                                                          <w:marTop w:val="0"/>
                                                                          <w:marBottom w:val="0"/>
                                                                          <w:divBdr>
                                                                            <w:top w:val="none" w:sz="0" w:space="0" w:color="auto"/>
                                                                            <w:left w:val="none" w:sz="0" w:space="0" w:color="auto"/>
                                                                            <w:bottom w:val="none" w:sz="0" w:space="0" w:color="auto"/>
                                                                            <w:right w:val="none" w:sz="0" w:space="0" w:color="auto"/>
                                                                          </w:divBdr>
                                                                          <w:divsChild>
                                                                            <w:div w:id="350685068">
                                                                              <w:marLeft w:val="0"/>
                                                                              <w:marRight w:val="0"/>
                                                                              <w:marTop w:val="0"/>
                                                                              <w:marBottom w:val="0"/>
                                                                              <w:divBdr>
                                                                                <w:top w:val="none" w:sz="0" w:space="0" w:color="auto"/>
                                                                                <w:left w:val="none" w:sz="0" w:space="0" w:color="auto"/>
                                                                                <w:bottom w:val="none" w:sz="0" w:space="0" w:color="auto"/>
                                                                                <w:right w:val="none" w:sz="0" w:space="0" w:color="auto"/>
                                                                              </w:divBdr>
                                                                              <w:divsChild>
                                                                                <w:div w:id="313681180">
                                                                                  <w:marLeft w:val="0"/>
                                                                                  <w:marRight w:val="0"/>
                                                                                  <w:marTop w:val="0"/>
                                                                                  <w:marBottom w:val="0"/>
                                                                                  <w:divBdr>
                                                                                    <w:top w:val="none" w:sz="0" w:space="0" w:color="auto"/>
                                                                                    <w:left w:val="none" w:sz="0" w:space="0" w:color="auto"/>
                                                                                    <w:bottom w:val="none" w:sz="0" w:space="0" w:color="auto"/>
                                                                                    <w:right w:val="none" w:sz="0" w:space="0" w:color="auto"/>
                                                                                  </w:divBdr>
                                                                                  <w:divsChild>
                                                                                    <w:div w:id="210340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8779245">
      <w:bodyDiv w:val="1"/>
      <w:marLeft w:val="0"/>
      <w:marRight w:val="0"/>
      <w:marTop w:val="0"/>
      <w:marBottom w:val="0"/>
      <w:divBdr>
        <w:top w:val="none" w:sz="0" w:space="0" w:color="auto"/>
        <w:left w:val="none" w:sz="0" w:space="0" w:color="auto"/>
        <w:bottom w:val="none" w:sz="0" w:space="0" w:color="auto"/>
        <w:right w:val="none" w:sz="0" w:space="0" w:color="auto"/>
      </w:divBdr>
    </w:div>
    <w:div w:id="632253056">
      <w:bodyDiv w:val="1"/>
      <w:marLeft w:val="0"/>
      <w:marRight w:val="0"/>
      <w:marTop w:val="0"/>
      <w:marBottom w:val="0"/>
      <w:divBdr>
        <w:top w:val="none" w:sz="0" w:space="0" w:color="auto"/>
        <w:left w:val="none" w:sz="0" w:space="0" w:color="auto"/>
        <w:bottom w:val="none" w:sz="0" w:space="0" w:color="auto"/>
        <w:right w:val="none" w:sz="0" w:space="0" w:color="auto"/>
      </w:divBdr>
      <w:divsChild>
        <w:div w:id="169030821">
          <w:marLeft w:val="0"/>
          <w:marRight w:val="0"/>
          <w:marTop w:val="100"/>
          <w:marBottom w:val="100"/>
          <w:divBdr>
            <w:top w:val="none" w:sz="0" w:space="0" w:color="auto"/>
            <w:left w:val="none" w:sz="0" w:space="0" w:color="auto"/>
            <w:bottom w:val="none" w:sz="0" w:space="0" w:color="auto"/>
            <w:right w:val="none" w:sz="0" w:space="0" w:color="auto"/>
          </w:divBdr>
          <w:divsChild>
            <w:div w:id="1852186730">
              <w:marLeft w:val="0"/>
              <w:marRight w:val="0"/>
              <w:marTop w:val="225"/>
              <w:marBottom w:val="750"/>
              <w:divBdr>
                <w:top w:val="none" w:sz="0" w:space="0" w:color="auto"/>
                <w:left w:val="none" w:sz="0" w:space="0" w:color="auto"/>
                <w:bottom w:val="none" w:sz="0" w:space="0" w:color="auto"/>
                <w:right w:val="none" w:sz="0" w:space="0" w:color="auto"/>
              </w:divBdr>
              <w:divsChild>
                <w:div w:id="1007370534">
                  <w:marLeft w:val="0"/>
                  <w:marRight w:val="0"/>
                  <w:marTop w:val="0"/>
                  <w:marBottom w:val="0"/>
                  <w:divBdr>
                    <w:top w:val="none" w:sz="0" w:space="0" w:color="auto"/>
                    <w:left w:val="none" w:sz="0" w:space="0" w:color="auto"/>
                    <w:bottom w:val="none" w:sz="0" w:space="0" w:color="auto"/>
                    <w:right w:val="none" w:sz="0" w:space="0" w:color="auto"/>
                  </w:divBdr>
                  <w:divsChild>
                    <w:div w:id="1280531577">
                      <w:marLeft w:val="0"/>
                      <w:marRight w:val="0"/>
                      <w:marTop w:val="0"/>
                      <w:marBottom w:val="0"/>
                      <w:divBdr>
                        <w:top w:val="none" w:sz="0" w:space="0" w:color="auto"/>
                        <w:left w:val="none" w:sz="0" w:space="0" w:color="auto"/>
                        <w:bottom w:val="none" w:sz="0" w:space="0" w:color="auto"/>
                        <w:right w:val="none" w:sz="0" w:space="0" w:color="auto"/>
                      </w:divBdr>
                      <w:divsChild>
                        <w:div w:id="856425527">
                          <w:marLeft w:val="0"/>
                          <w:marRight w:val="0"/>
                          <w:marTop w:val="0"/>
                          <w:marBottom w:val="0"/>
                          <w:divBdr>
                            <w:top w:val="none" w:sz="0" w:space="0" w:color="auto"/>
                            <w:left w:val="none" w:sz="0" w:space="0" w:color="auto"/>
                            <w:bottom w:val="none" w:sz="0" w:space="0" w:color="auto"/>
                            <w:right w:val="none" w:sz="0" w:space="0" w:color="auto"/>
                          </w:divBdr>
                          <w:divsChild>
                            <w:div w:id="1266234289">
                              <w:marLeft w:val="0"/>
                              <w:marRight w:val="0"/>
                              <w:marTop w:val="0"/>
                              <w:marBottom w:val="0"/>
                              <w:divBdr>
                                <w:top w:val="none" w:sz="0" w:space="0" w:color="auto"/>
                                <w:left w:val="none" w:sz="0" w:space="0" w:color="auto"/>
                                <w:bottom w:val="none" w:sz="0" w:space="0" w:color="auto"/>
                                <w:right w:val="none" w:sz="0" w:space="0" w:color="auto"/>
                              </w:divBdr>
                              <w:divsChild>
                                <w:div w:id="1032077742">
                                  <w:marLeft w:val="0"/>
                                  <w:marRight w:val="0"/>
                                  <w:marTop w:val="0"/>
                                  <w:marBottom w:val="0"/>
                                  <w:divBdr>
                                    <w:top w:val="none" w:sz="0" w:space="0" w:color="auto"/>
                                    <w:left w:val="none" w:sz="0" w:space="0" w:color="auto"/>
                                    <w:bottom w:val="none" w:sz="0" w:space="0" w:color="auto"/>
                                    <w:right w:val="none" w:sz="0" w:space="0" w:color="auto"/>
                                  </w:divBdr>
                                  <w:divsChild>
                                    <w:div w:id="759524184">
                                      <w:marLeft w:val="0"/>
                                      <w:marRight w:val="0"/>
                                      <w:marTop w:val="0"/>
                                      <w:marBottom w:val="0"/>
                                      <w:divBdr>
                                        <w:top w:val="none" w:sz="0" w:space="0" w:color="auto"/>
                                        <w:left w:val="none" w:sz="0" w:space="0" w:color="auto"/>
                                        <w:bottom w:val="none" w:sz="0" w:space="0" w:color="auto"/>
                                        <w:right w:val="none" w:sz="0" w:space="0" w:color="auto"/>
                                      </w:divBdr>
                                      <w:divsChild>
                                        <w:div w:id="386271601">
                                          <w:marLeft w:val="0"/>
                                          <w:marRight w:val="0"/>
                                          <w:marTop w:val="0"/>
                                          <w:marBottom w:val="0"/>
                                          <w:divBdr>
                                            <w:top w:val="none" w:sz="0" w:space="0" w:color="auto"/>
                                            <w:left w:val="none" w:sz="0" w:space="0" w:color="auto"/>
                                            <w:bottom w:val="none" w:sz="0" w:space="0" w:color="auto"/>
                                            <w:right w:val="none" w:sz="0" w:space="0" w:color="auto"/>
                                          </w:divBdr>
                                          <w:divsChild>
                                            <w:div w:id="2125803207">
                                              <w:marLeft w:val="0"/>
                                              <w:marRight w:val="0"/>
                                              <w:marTop w:val="0"/>
                                              <w:marBottom w:val="0"/>
                                              <w:divBdr>
                                                <w:top w:val="none" w:sz="0" w:space="0" w:color="auto"/>
                                                <w:left w:val="none" w:sz="0" w:space="0" w:color="auto"/>
                                                <w:bottom w:val="none" w:sz="0" w:space="0" w:color="auto"/>
                                                <w:right w:val="none" w:sz="0" w:space="0" w:color="auto"/>
                                              </w:divBdr>
                                              <w:divsChild>
                                                <w:div w:id="750353750">
                                                  <w:marLeft w:val="0"/>
                                                  <w:marRight w:val="0"/>
                                                  <w:marTop w:val="0"/>
                                                  <w:marBottom w:val="0"/>
                                                  <w:divBdr>
                                                    <w:top w:val="none" w:sz="0" w:space="0" w:color="auto"/>
                                                    <w:left w:val="none" w:sz="0" w:space="0" w:color="auto"/>
                                                    <w:bottom w:val="none" w:sz="0" w:space="0" w:color="auto"/>
                                                    <w:right w:val="none" w:sz="0" w:space="0" w:color="auto"/>
                                                  </w:divBdr>
                                                  <w:divsChild>
                                                    <w:div w:id="1081022427">
                                                      <w:marLeft w:val="0"/>
                                                      <w:marRight w:val="0"/>
                                                      <w:marTop w:val="0"/>
                                                      <w:marBottom w:val="0"/>
                                                      <w:divBdr>
                                                        <w:top w:val="none" w:sz="0" w:space="0" w:color="auto"/>
                                                        <w:left w:val="none" w:sz="0" w:space="0" w:color="auto"/>
                                                        <w:bottom w:val="none" w:sz="0" w:space="0" w:color="auto"/>
                                                        <w:right w:val="none" w:sz="0" w:space="0" w:color="auto"/>
                                                      </w:divBdr>
                                                      <w:divsChild>
                                                        <w:div w:id="1284580052">
                                                          <w:marLeft w:val="0"/>
                                                          <w:marRight w:val="0"/>
                                                          <w:marTop w:val="0"/>
                                                          <w:marBottom w:val="0"/>
                                                          <w:divBdr>
                                                            <w:top w:val="none" w:sz="0" w:space="0" w:color="auto"/>
                                                            <w:left w:val="none" w:sz="0" w:space="0" w:color="auto"/>
                                                            <w:bottom w:val="none" w:sz="0" w:space="0" w:color="auto"/>
                                                            <w:right w:val="none" w:sz="0" w:space="0" w:color="auto"/>
                                                          </w:divBdr>
                                                          <w:divsChild>
                                                            <w:div w:id="1887327196">
                                                              <w:marLeft w:val="0"/>
                                                              <w:marRight w:val="0"/>
                                                              <w:marTop w:val="0"/>
                                                              <w:marBottom w:val="0"/>
                                                              <w:divBdr>
                                                                <w:top w:val="none" w:sz="0" w:space="0" w:color="auto"/>
                                                                <w:left w:val="none" w:sz="0" w:space="0" w:color="auto"/>
                                                                <w:bottom w:val="none" w:sz="0" w:space="0" w:color="auto"/>
                                                                <w:right w:val="none" w:sz="0" w:space="0" w:color="auto"/>
                                                              </w:divBdr>
                                                              <w:divsChild>
                                                                <w:div w:id="1110781438">
                                                                  <w:marLeft w:val="0"/>
                                                                  <w:marRight w:val="0"/>
                                                                  <w:marTop w:val="0"/>
                                                                  <w:marBottom w:val="0"/>
                                                                  <w:divBdr>
                                                                    <w:top w:val="none" w:sz="0" w:space="0" w:color="auto"/>
                                                                    <w:left w:val="none" w:sz="0" w:space="0" w:color="auto"/>
                                                                    <w:bottom w:val="none" w:sz="0" w:space="0" w:color="auto"/>
                                                                    <w:right w:val="none" w:sz="0" w:space="0" w:color="auto"/>
                                                                  </w:divBdr>
                                                                  <w:divsChild>
                                                                    <w:div w:id="1792433354">
                                                                      <w:marLeft w:val="0"/>
                                                                      <w:marRight w:val="0"/>
                                                                      <w:marTop w:val="0"/>
                                                                      <w:marBottom w:val="0"/>
                                                                      <w:divBdr>
                                                                        <w:top w:val="none" w:sz="0" w:space="0" w:color="auto"/>
                                                                        <w:left w:val="none" w:sz="0" w:space="0" w:color="auto"/>
                                                                        <w:bottom w:val="none" w:sz="0" w:space="0" w:color="auto"/>
                                                                        <w:right w:val="none" w:sz="0" w:space="0" w:color="auto"/>
                                                                      </w:divBdr>
                                                                      <w:divsChild>
                                                                        <w:div w:id="15145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5329999">
      <w:bodyDiv w:val="1"/>
      <w:marLeft w:val="0"/>
      <w:marRight w:val="0"/>
      <w:marTop w:val="0"/>
      <w:marBottom w:val="0"/>
      <w:divBdr>
        <w:top w:val="none" w:sz="0" w:space="0" w:color="auto"/>
        <w:left w:val="none" w:sz="0" w:space="0" w:color="auto"/>
        <w:bottom w:val="none" w:sz="0" w:space="0" w:color="auto"/>
        <w:right w:val="none" w:sz="0" w:space="0" w:color="auto"/>
      </w:divBdr>
      <w:divsChild>
        <w:div w:id="950212060">
          <w:marLeft w:val="0"/>
          <w:marRight w:val="0"/>
          <w:marTop w:val="100"/>
          <w:marBottom w:val="100"/>
          <w:divBdr>
            <w:top w:val="none" w:sz="0" w:space="0" w:color="auto"/>
            <w:left w:val="none" w:sz="0" w:space="0" w:color="auto"/>
            <w:bottom w:val="none" w:sz="0" w:space="0" w:color="auto"/>
            <w:right w:val="none" w:sz="0" w:space="0" w:color="auto"/>
          </w:divBdr>
          <w:divsChild>
            <w:div w:id="502278775">
              <w:marLeft w:val="0"/>
              <w:marRight w:val="0"/>
              <w:marTop w:val="225"/>
              <w:marBottom w:val="750"/>
              <w:divBdr>
                <w:top w:val="none" w:sz="0" w:space="0" w:color="auto"/>
                <w:left w:val="none" w:sz="0" w:space="0" w:color="auto"/>
                <w:bottom w:val="none" w:sz="0" w:space="0" w:color="auto"/>
                <w:right w:val="none" w:sz="0" w:space="0" w:color="auto"/>
              </w:divBdr>
              <w:divsChild>
                <w:div w:id="855459085">
                  <w:marLeft w:val="0"/>
                  <w:marRight w:val="0"/>
                  <w:marTop w:val="0"/>
                  <w:marBottom w:val="0"/>
                  <w:divBdr>
                    <w:top w:val="none" w:sz="0" w:space="0" w:color="auto"/>
                    <w:left w:val="none" w:sz="0" w:space="0" w:color="auto"/>
                    <w:bottom w:val="none" w:sz="0" w:space="0" w:color="auto"/>
                    <w:right w:val="none" w:sz="0" w:space="0" w:color="auto"/>
                  </w:divBdr>
                  <w:divsChild>
                    <w:div w:id="174224944">
                      <w:marLeft w:val="0"/>
                      <w:marRight w:val="0"/>
                      <w:marTop w:val="0"/>
                      <w:marBottom w:val="0"/>
                      <w:divBdr>
                        <w:top w:val="none" w:sz="0" w:space="0" w:color="auto"/>
                        <w:left w:val="none" w:sz="0" w:space="0" w:color="auto"/>
                        <w:bottom w:val="none" w:sz="0" w:space="0" w:color="auto"/>
                        <w:right w:val="none" w:sz="0" w:space="0" w:color="auto"/>
                      </w:divBdr>
                      <w:divsChild>
                        <w:div w:id="621889248">
                          <w:marLeft w:val="0"/>
                          <w:marRight w:val="0"/>
                          <w:marTop w:val="0"/>
                          <w:marBottom w:val="0"/>
                          <w:divBdr>
                            <w:top w:val="none" w:sz="0" w:space="0" w:color="auto"/>
                            <w:left w:val="none" w:sz="0" w:space="0" w:color="auto"/>
                            <w:bottom w:val="none" w:sz="0" w:space="0" w:color="auto"/>
                            <w:right w:val="none" w:sz="0" w:space="0" w:color="auto"/>
                          </w:divBdr>
                          <w:divsChild>
                            <w:div w:id="292902352">
                              <w:marLeft w:val="0"/>
                              <w:marRight w:val="0"/>
                              <w:marTop w:val="0"/>
                              <w:marBottom w:val="0"/>
                              <w:divBdr>
                                <w:top w:val="none" w:sz="0" w:space="0" w:color="auto"/>
                                <w:left w:val="none" w:sz="0" w:space="0" w:color="auto"/>
                                <w:bottom w:val="none" w:sz="0" w:space="0" w:color="auto"/>
                                <w:right w:val="none" w:sz="0" w:space="0" w:color="auto"/>
                              </w:divBdr>
                              <w:divsChild>
                                <w:div w:id="1604386836">
                                  <w:marLeft w:val="0"/>
                                  <w:marRight w:val="0"/>
                                  <w:marTop w:val="0"/>
                                  <w:marBottom w:val="0"/>
                                  <w:divBdr>
                                    <w:top w:val="none" w:sz="0" w:space="0" w:color="auto"/>
                                    <w:left w:val="none" w:sz="0" w:space="0" w:color="auto"/>
                                    <w:bottom w:val="none" w:sz="0" w:space="0" w:color="auto"/>
                                    <w:right w:val="none" w:sz="0" w:space="0" w:color="auto"/>
                                  </w:divBdr>
                                  <w:divsChild>
                                    <w:div w:id="1367171124">
                                      <w:marLeft w:val="0"/>
                                      <w:marRight w:val="0"/>
                                      <w:marTop w:val="0"/>
                                      <w:marBottom w:val="0"/>
                                      <w:divBdr>
                                        <w:top w:val="none" w:sz="0" w:space="0" w:color="auto"/>
                                        <w:left w:val="none" w:sz="0" w:space="0" w:color="auto"/>
                                        <w:bottom w:val="none" w:sz="0" w:space="0" w:color="auto"/>
                                        <w:right w:val="none" w:sz="0" w:space="0" w:color="auto"/>
                                      </w:divBdr>
                                      <w:divsChild>
                                        <w:div w:id="849368042">
                                          <w:marLeft w:val="0"/>
                                          <w:marRight w:val="0"/>
                                          <w:marTop w:val="0"/>
                                          <w:marBottom w:val="0"/>
                                          <w:divBdr>
                                            <w:top w:val="none" w:sz="0" w:space="0" w:color="auto"/>
                                            <w:left w:val="none" w:sz="0" w:space="0" w:color="auto"/>
                                            <w:bottom w:val="none" w:sz="0" w:space="0" w:color="auto"/>
                                            <w:right w:val="none" w:sz="0" w:space="0" w:color="auto"/>
                                          </w:divBdr>
                                          <w:divsChild>
                                            <w:div w:id="875699407">
                                              <w:marLeft w:val="0"/>
                                              <w:marRight w:val="0"/>
                                              <w:marTop w:val="0"/>
                                              <w:marBottom w:val="0"/>
                                              <w:divBdr>
                                                <w:top w:val="none" w:sz="0" w:space="0" w:color="auto"/>
                                                <w:left w:val="none" w:sz="0" w:space="0" w:color="auto"/>
                                                <w:bottom w:val="none" w:sz="0" w:space="0" w:color="auto"/>
                                                <w:right w:val="none" w:sz="0" w:space="0" w:color="auto"/>
                                              </w:divBdr>
                                              <w:divsChild>
                                                <w:div w:id="1940794693">
                                                  <w:marLeft w:val="0"/>
                                                  <w:marRight w:val="0"/>
                                                  <w:marTop w:val="0"/>
                                                  <w:marBottom w:val="0"/>
                                                  <w:divBdr>
                                                    <w:top w:val="none" w:sz="0" w:space="0" w:color="auto"/>
                                                    <w:left w:val="none" w:sz="0" w:space="0" w:color="auto"/>
                                                    <w:bottom w:val="none" w:sz="0" w:space="0" w:color="auto"/>
                                                    <w:right w:val="none" w:sz="0" w:space="0" w:color="auto"/>
                                                  </w:divBdr>
                                                  <w:divsChild>
                                                    <w:div w:id="1745102390">
                                                      <w:marLeft w:val="0"/>
                                                      <w:marRight w:val="0"/>
                                                      <w:marTop w:val="0"/>
                                                      <w:marBottom w:val="0"/>
                                                      <w:divBdr>
                                                        <w:top w:val="none" w:sz="0" w:space="0" w:color="auto"/>
                                                        <w:left w:val="none" w:sz="0" w:space="0" w:color="auto"/>
                                                        <w:bottom w:val="none" w:sz="0" w:space="0" w:color="auto"/>
                                                        <w:right w:val="none" w:sz="0" w:space="0" w:color="auto"/>
                                                      </w:divBdr>
                                                      <w:divsChild>
                                                        <w:div w:id="1197081036">
                                                          <w:marLeft w:val="0"/>
                                                          <w:marRight w:val="0"/>
                                                          <w:marTop w:val="0"/>
                                                          <w:marBottom w:val="0"/>
                                                          <w:divBdr>
                                                            <w:top w:val="none" w:sz="0" w:space="0" w:color="auto"/>
                                                            <w:left w:val="none" w:sz="0" w:space="0" w:color="auto"/>
                                                            <w:bottom w:val="none" w:sz="0" w:space="0" w:color="auto"/>
                                                            <w:right w:val="none" w:sz="0" w:space="0" w:color="auto"/>
                                                          </w:divBdr>
                                                          <w:divsChild>
                                                            <w:div w:id="1158425331">
                                                              <w:marLeft w:val="0"/>
                                                              <w:marRight w:val="0"/>
                                                              <w:marTop w:val="0"/>
                                                              <w:marBottom w:val="0"/>
                                                              <w:divBdr>
                                                                <w:top w:val="none" w:sz="0" w:space="0" w:color="auto"/>
                                                                <w:left w:val="none" w:sz="0" w:space="0" w:color="auto"/>
                                                                <w:bottom w:val="none" w:sz="0" w:space="0" w:color="auto"/>
                                                                <w:right w:val="none" w:sz="0" w:space="0" w:color="auto"/>
                                                              </w:divBdr>
                                                              <w:divsChild>
                                                                <w:div w:id="366219320">
                                                                  <w:marLeft w:val="0"/>
                                                                  <w:marRight w:val="0"/>
                                                                  <w:marTop w:val="0"/>
                                                                  <w:marBottom w:val="0"/>
                                                                  <w:divBdr>
                                                                    <w:top w:val="none" w:sz="0" w:space="0" w:color="auto"/>
                                                                    <w:left w:val="none" w:sz="0" w:space="0" w:color="auto"/>
                                                                    <w:bottom w:val="none" w:sz="0" w:space="0" w:color="auto"/>
                                                                    <w:right w:val="none" w:sz="0" w:space="0" w:color="auto"/>
                                                                  </w:divBdr>
                                                                  <w:divsChild>
                                                                    <w:div w:id="1730301511">
                                                                      <w:marLeft w:val="0"/>
                                                                      <w:marRight w:val="0"/>
                                                                      <w:marTop w:val="0"/>
                                                                      <w:marBottom w:val="0"/>
                                                                      <w:divBdr>
                                                                        <w:top w:val="none" w:sz="0" w:space="0" w:color="auto"/>
                                                                        <w:left w:val="none" w:sz="0" w:space="0" w:color="auto"/>
                                                                        <w:bottom w:val="none" w:sz="0" w:space="0" w:color="auto"/>
                                                                        <w:right w:val="none" w:sz="0" w:space="0" w:color="auto"/>
                                                                      </w:divBdr>
                                                                      <w:divsChild>
                                                                        <w:div w:id="673605992">
                                                                          <w:marLeft w:val="0"/>
                                                                          <w:marRight w:val="0"/>
                                                                          <w:marTop w:val="0"/>
                                                                          <w:marBottom w:val="0"/>
                                                                          <w:divBdr>
                                                                            <w:top w:val="none" w:sz="0" w:space="0" w:color="auto"/>
                                                                            <w:left w:val="none" w:sz="0" w:space="0" w:color="auto"/>
                                                                            <w:bottom w:val="none" w:sz="0" w:space="0" w:color="auto"/>
                                                                            <w:right w:val="none" w:sz="0" w:space="0" w:color="auto"/>
                                                                          </w:divBdr>
                                                                          <w:divsChild>
                                                                            <w:div w:id="1952202597">
                                                                              <w:marLeft w:val="0"/>
                                                                              <w:marRight w:val="0"/>
                                                                              <w:marTop w:val="0"/>
                                                                              <w:marBottom w:val="0"/>
                                                                              <w:divBdr>
                                                                                <w:top w:val="none" w:sz="0" w:space="0" w:color="auto"/>
                                                                                <w:left w:val="none" w:sz="0" w:space="0" w:color="auto"/>
                                                                                <w:bottom w:val="none" w:sz="0" w:space="0" w:color="auto"/>
                                                                                <w:right w:val="none" w:sz="0" w:space="0" w:color="auto"/>
                                                                              </w:divBdr>
                                                                              <w:divsChild>
                                                                                <w:div w:id="64481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7946015">
      <w:bodyDiv w:val="1"/>
      <w:marLeft w:val="0"/>
      <w:marRight w:val="0"/>
      <w:marTop w:val="0"/>
      <w:marBottom w:val="0"/>
      <w:divBdr>
        <w:top w:val="none" w:sz="0" w:space="0" w:color="auto"/>
        <w:left w:val="none" w:sz="0" w:space="0" w:color="auto"/>
        <w:bottom w:val="none" w:sz="0" w:space="0" w:color="auto"/>
        <w:right w:val="none" w:sz="0" w:space="0" w:color="auto"/>
      </w:divBdr>
      <w:divsChild>
        <w:div w:id="555892244">
          <w:marLeft w:val="0"/>
          <w:marRight w:val="0"/>
          <w:marTop w:val="100"/>
          <w:marBottom w:val="100"/>
          <w:divBdr>
            <w:top w:val="none" w:sz="0" w:space="0" w:color="auto"/>
            <w:left w:val="none" w:sz="0" w:space="0" w:color="auto"/>
            <w:bottom w:val="none" w:sz="0" w:space="0" w:color="auto"/>
            <w:right w:val="none" w:sz="0" w:space="0" w:color="auto"/>
          </w:divBdr>
          <w:divsChild>
            <w:div w:id="1872912011">
              <w:marLeft w:val="0"/>
              <w:marRight w:val="0"/>
              <w:marTop w:val="225"/>
              <w:marBottom w:val="750"/>
              <w:divBdr>
                <w:top w:val="none" w:sz="0" w:space="0" w:color="auto"/>
                <w:left w:val="none" w:sz="0" w:space="0" w:color="auto"/>
                <w:bottom w:val="none" w:sz="0" w:space="0" w:color="auto"/>
                <w:right w:val="none" w:sz="0" w:space="0" w:color="auto"/>
              </w:divBdr>
              <w:divsChild>
                <w:div w:id="1844783807">
                  <w:marLeft w:val="0"/>
                  <w:marRight w:val="0"/>
                  <w:marTop w:val="0"/>
                  <w:marBottom w:val="0"/>
                  <w:divBdr>
                    <w:top w:val="none" w:sz="0" w:space="0" w:color="auto"/>
                    <w:left w:val="none" w:sz="0" w:space="0" w:color="auto"/>
                    <w:bottom w:val="none" w:sz="0" w:space="0" w:color="auto"/>
                    <w:right w:val="none" w:sz="0" w:space="0" w:color="auto"/>
                  </w:divBdr>
                  <w:divsChild>
                    <w:div w:id="1080322795">
                      <w:marLeft w:val="0"/>
                      <w:marRight w:val="0"/>
                      <w:marTop w:val="0"/>
                      <w:marBottom w:val="0"/>
                      <w:divBdr>
                        <w:top w:val="none" w:sz="0" w:space="0" w:color="auto"/>
                        <w:left w:val="none" w:sz="0" w:space="0" w:color="auto"/>
                        <w:bottom w:val="none" w:sz="0" w:space="0" w:color="auto"/>
                        <w:right w:val="none" w:sz="0" w:space="0" w:color="auto"/>
                      </w:divBdr>
                      <w:divsChild>
                        <w:div w:id="214044548">
                          <w:marLeft w:val="0"/>
                          <w:marRight w:val="0"/>
                          <w:marTop w:val="0"/>
                          <w:marBottom w:val="0"/>
                          <w:divBdr>
                            <w:top w:val="none" w:sz="0" w:space="0" w:color="auto"/>
                            <w:left w:val="none" w:sz="0" w:space="0" w:color="auto"/>
                            <w:bottom w:val="none" w:sz="0" w:space="0" w:color="auto"/>
                            <w:right w:val="none" w:sz="0" w:space="0" w:color="auto"/>
                          </w:divBdr>
                          <w:divsChild>
                            <w:div w:id="637028067">
                              <w:marLeft w:val="0"/>
                              <w:marRight w:val="0"/>
                              <w:marTop w:val="0"/>
                              <w:marBottom w:val="0"/>
                              <w:divBdr>
                                <w:top w:val="none" w:sz="0" w:space="0" w:color="auto"/>
                                <w:left w:val="none" w:sz="0" w:space="0" w:color="auto"/>
                                <w:bottom w:val="none" w:sz="0" w:space="0" w:color="auto"/>
                                <w:right w:val="none" w:sz="0" w:space="0" w:color="auto"/>
                              </w:divBdr>
                              <w:divsChild>
                                <w:div w:id="132522254">
                                  <w:marLeft w:val="0"/>
                                  <w:marRight w:val="0"/>
                                  <w:marTop w:val="0"/>
                                  <w:marBottom w:val="0"/>
                                  <w:divBdr>
                                    <w:top w:val="none" w:sz="0" w:space="0" w:color="auto"/>
                                    <w:left w:val="none" w:sz="0" w:space="0" w:color="auto"/>
                                    <w:bottom w:val="none" w:sz="0" w:space="0" w:color="auto"/>
                                    <w:right w:val="none" w:sz="0" w:space="0" w:color="auto"/>
                                  </w:divBdr>
                                  <w:divsChild>
                                    <w:div w:id="1907299046">
                                      <w:marLeft w:val="0"/>
                                      <w:marRight w:val="0"/>
                                      <w:marTop w:val="0"/>
                                      <w:marBottom w:val="0"/>
                                      <w:divBdr>
                                        <w:top w:val="none" w:sz="0" w:space="0" w:color="auto"/>
                                        <w:left w:val="none" w:sz="0" w:space="0" w:color="auto"/>
                                        <w:bottom w:val="none" w:sz="0" w:space="0" w:color="auto"/>
                                        <w:right w:val="none" w:sz="0" w:space="0" w:color="auto"/>
                                      </w:divBdr>
                                      <w:divsChild>
                                        <w:div w:id="1040397959">
                                          <w:marLeft w:val="0"/>
                                          <w:marRight w:val="0"/>
                                          <w:marTop w:val="0"/>
                                          <w:marBottom w:val="0"/>
                                          <w:divBdr>
                                            <w:top w:val="none" w:sz="0" w:space="0" w:color="auto"/>
                                            <w:left w:val="none" w:sz="0" w:space="0" w:color="auto"/>
                                            <w:bottom w:val="none" w:sz="0" w:space="0" w:color="auto"/>
                                            <w:right w:val="none" w:sz="0" w:space="0" w:color="auto"/>
                                          </w:divBdr>
                                          <w:divsChild>
                                            <w:div w:id="991521454">
                                              <w:marLeft w:val="0"/>
                                              <w:marRight w:val="0"/>
                                              <w:marTop w:val="0"/>
                                              <w:marBottom w:val="0"/>
                                              <w:divBdr>
                                                <w:top w:val="none" w:sz="0" w:space="0" w:color="auto"/>
                                                <w:left w:val="none" w:sz="0" w:space="0" w:color="auto"/>
                                                <w:bottom w:val="none" w:sz="0" w:space="0" w:color="auto"/>
                                                <w:right w:val="none" w:sz="0" w:space="0" w:color="auto"/>
                                              </w:divBdr>
                                              <w:divsChild>
                                                <w:div w:id="149180963">
                                                  <w:marLeft w:val="0"/>
                                                  <w:marRight w:val="0"/>
                                                  <w:marTop w:val="0"/>
                                                  <w:marBottom w:val="0"/>
                                                  <w:divBdr>
                                                    <w:top w:val="none" w:sz="0" w:space="0" w:color="auto"/>
                                                    <w:left w:val="none" w:sz="0" w:space="0" w:color="auto"/>
                                                    <w:bottom w:val="none" w:sz="0" w:space="0" w:color="auto"/>
                                                    <w:right w:val="none" w:sz="0" w:space="0" w:color="auto"/>
                                                  </w:divBdr>
                                                  <w:divsChild>
                                                    <w:div w:id="682054936">
                                                      <w:marLeft w:val="0"/>
                                                      <w:marRight w:val="0"/>
                                                      <w:marTop w:val="0"/>
                                                      <w:marBottom w:val="0"/>
                                                      <w:divBdr>
                                                        <w:top w:val="none" w:sz="0" w:space="0" w:color="auto"/>
                                                        <w:left w:val="none" w:sz="0" w:space="0" w:color="auto"/>
                                                        <w:bottom w:val="none" w:sz="0" w:space="0" w:color="auto"/>
                                                        <w:right w:val="none" w:sz="0" w:space="0" w:color="auto"/>
                                                      </w:divBdr>
                                                      <w:divsChild>
                                                        <w:div w:id="1733045102">
                                                          <w:marLeft w:val="0"/>
                                                          <w:marRight w:val="0"/>
                                                          <w:marTop w:val="0"/>
                                                          <w:marBottom w:val="0"/>
                                                          <w:divBdr>
                                                            <w:top w:val="none" w:sz="0" w:space="0" w:color="auto"/>
                                                            <w:left w:val="none" w:sz="0" w:space="0" w:color="auto"/>
                                                            <w:bottom w:val="none" w:sz="0" w:space="0" w:color="auto"/>
                                                            <w:right w:val="none" w:sz="0" w:space="0" w:color="auto"/>
                                                          </w:divBdr>
                                                          <w:divsChild>
                                                            <w:div w:id="927008394">
                                                              <w:marLeft w:val="0"/>
                                                              <w:marRight w:val="0"/>
                                                              <w:marTop w:val="0"/>
                                                              <w:marBottom w:val="0"/>
                                                              <w:divBdr>
                                                                <w:top w:val="none" w:sz="0" w:space="0" w:color="auto"/>
                                                                <w:left w:val="none" w:sz="0" w:space="0" w:color="auto"/>
                                                                <w:bottom w:val="none" w:sz="0" w:space="0" w:color="auto"/>
                                                                <w:right w:val="none" w:sz="0" w:space="0" w:color="auto"/>
                                                              </w:divBdr>
                                                              <w:divsChild>
                                                                <w:div w:id="618680677">
                                                                  <w:marLeft w:val="0"/>
                                                                  <w:marRight w:val="0"/>
                                                                  <w:marTop w:val="0"/>
                                                                  <w:marBottom w:val="0"/>
                                                                  <w:divBdr>
                                                                    <w:top w:val="none" w:sz="0" w:space="0" w:color="auto"/>
                                                                    <w:left w:val="none" w:sz="0" w:space="0" w:color="auto"/>
                                                                    <w:bottom w:val="none" w:sz="0" w:space="0" w:color="auto"/>
                                                                    <w:right w:val="none" w:sz="0" w:space="0" w:color="auto"/>
                                                                  </w:divBdr>
                                                                  <w:divsChild>
                                                                    <w:div w:id="1211769676">
                                                                      <w:marLeft w:val="0"/>
                                                                      <w:marRight w:val="0"/>
                                                                      <w:marTop w:val="0"/>
                                                                      <w:marBottom w:val="0"/>
                                                                      <w:divBdr>
                                                                        <w:top w:val="none" w:sz="0" w:space="0" w:color="auto"/>
                                                                        <w:left w:val="none" w:sz="0" w:space="0" w:color="auto"/>
                                                                        <w:bottom w:val="none" w:sz="0" w:space="0" w:color="auto"/>
                                                                        <w:right w:val="none" w:sz="0" w:space="0" w:color="auto"/>
                                                                      </w:divBdr>
                                                                      <w:divsChild>
                                                                        <w:div w:id="315883715">
                                                                          <w:marLeft w:val="0"/>
                                                                          <w:marRight w:val="0"/>
                                                                          <w:marTop w:val="0"/>
                                                                          <w:marBottom w:val="0"/>
                                                                          <w:divBdr>
                                                                            <w:top w:val="none" w:sz="0" w:space="0" w:color="auto"/>
                                                                            <w:left w:val="none" w:sz="0" w:space="0" w:color="auto"/>
                                                                            <w:bottom w:val="none" w:sz="0" w:space="0" w:color="auto"/>
                                                                            <w:right w:val="none" w:sz="0" w:space="0" w:color="auto"/>
                                                                          </w:divBdr>
                                                                          <w:divsChild>
                                                                            <w:div w:id="134296952">
                                                                              <w:marLeft w:val="0"/>
                                                                              <w:marRight w:val="0"/>
                                                                              <w:marTop w:val="0"/>
                                                                              <w:marBottom w:val="0"/>
                                                                              <w:divBdr>
                                                                                <w:top w:val="none" w:sz="0" w:space="0" w:color="auto"/>
                                                                                <w:left w:val="none" w:sz="0" w:space="0" w:color="auto"/>
                                                                                <w:bottom w:val="none" w:sz="0" w:space="0" w:color="auto"/>
                                                                                <w:right w:val="none" w:sz="0" w:space="0" w:color="auto"/>
                                                                              </w:divBdr>
                                                                              <w:divsChild>
                                                                                <w:div w:id="1876849686">
                                                                                  <w:marLeft w:val="0"/>
                                                                                  <w:marRight w:val="0"/>
                                                                                  <w:marTop w:val="0"/>
                                                                                  <w:marBottom w:val="0"/>
                                                                                  <w:divBdr>
                                                                                    <w:top w:val="none" w:sz="0" w:space="0" w:color="auto"/>
                                                                                    <w:left w:val="none" w:sz="0" w:space="0" w:color="auto"/>
                                                                                    <w:bottom w:val="none" w:sz="0" w:space="0" w:color="auto"/>
                                                                                    <w:right w:val="none" w:sz="0" w:space="0" w:color="auto"/>
                                                                                  </w:divBdr>
                                                                                </w:div>
                                                                              </w:divsChild>
                                                                            </w:div>
                                                                            <w:div w:id="379213925">
                                                                              <w:marLeft w:val="0"/>
                                                                              <w:marRight w:val="0"/>
                                                                              <w:marTop w:val="0"/>
                                                                              <w:marBottom w:val="0"/>
                                                                              <w:divBdr>
                                                                                <w:top w:val="none" w:sz="0" w:space="0" w:color="auto"/>
                                                                                <w:left w:val="none" w:sz="0" w:space="0" w:color="auto"/>
                                                                                <w:bottom w:val="none" w:sz="0" w:space="0" w:color="auto"/>
                                                                                <w:right w:val="none" w:sz="0" w:space="0" w:color="auto"/>
                                                                              </w:divBdr>
                                                                              <w:divsChild>
                                                                                <w:div w:id="135609986">
                                                                                  <w:marLeft w:val="0"/>
                                                                                  <w:marRight w:val="0"/>
                                                                                  <w:marTop w:val="0"/>
                                                                                  <w:marBottom w:val="0"/>
                                                                                  <w:divBdr>
                                                                                    <w:top w:val="none" w:sz="0" w:space="0" w:color="auto"/>
                                                                                    <w:left w:val="none" w:sz="0" w:space="0" w:color="auto"/>
                                                                                    <w:bottom w:val="none" w:sz="0" w:space="0" w:color="auto"/>
                                                                                    <w:right w:val="none" w:sz="0" w:space="0" w:color="auto"/>
                                                                                  </w:divBdr>
                                                                                </w:div>
                                                                                <w:div w:id="410082124">
                                                                                  <w:marLeft w:val="0"/>
                                                                                  <w:marRight w:val="0"/>
                                                                                  <w:marTop w:val="0"/>
                                                                                  <w:marBottom w:val="0"/>
                                                                                  <w:divBdr>
                                                                                    <w:top w:val="none" w:sz="0" w:space="0" w:color="auto"/>
                                                                                    <w:left w:val="none" w:sz="0" w:space="0" w:color="auto"/>
                                                                                    <w:bottom w:val="none" w:sz="0" w:space="0" w:color="auto"/>
                                                                                    <w:right w:val="none" w:sz="0" w:space="0" w:color="auto"/>
                                                                                  </w:divBdr>
                                                                                </w:div>
                                                                              </w:divsChild>
                                                                            </w:div>
                                                                            <w:div w:id="1030493106">
                                                                              <w:marLeft w:val="0"/>
                                                                              <w:marRight w:val="0"/>
                                                                              <w:marTop w:val="0"/>
                                                                              <w:marBottom w:val="0"/>
                                                                              <w:divBdr>
                                                                                <w:top w:val="none" w:sz="0" w:space="0" w:color="auto"/>
                                                                                <w:left w:val="none" w:sz="0" w:space="0" w:color="auto"/>
                                                                                <w:bottom w:val="none" w:sz="0" w:space="0" w:color="auto"/>
                                                                                <w:right w:val="none" w:sz="0" w:space="0" w:color="auto"/>
                                                                              </w:divBdr>
                                                                              <w:divsChild>
                                                                                <w:div w:id="351036951">
                                                                                  <w:marLeft w:val="0"/>
                                                                                  <w:marRight w:val="0"/>
                                                                                  <w:marTop w:val="0"/>
                                                                                  <w:marBottom w:val="0"/>
                                                                                  <w:divBdr>
                                                                                    <w:top w:val="none" w:sz="0" w:space="0" w:color="auto"/>
                                                                                    <w:left w:val="none" w:sz="0" w:space="0" w:color="auto"/>
                                                                                    <w:bottom w:val="none" w:sz="0" w:space="0" w:color="auto"/>
                                                                                    <w:right w:val="none" w:sz="0" w:space="0" w:color="auto"/>
                                                                                  </w:divBdr>
                                                                                </w:div>
                                                                                <w:div w:id="931009254">
                                                                                  <w:marLeft w:val="0"/>
                                                                                  <w:marRight w:val="0"/>
                                                                                  <w:marTop w:val="0"/>
                                                                                  <w:marBottom w:val="0"/>
                                                                                  <w:divBdr>
                                                                                    <w:top w:val="none" w:sz="0" w:space="0" w:color="auto"/>
                                                                                    <w:left w:val="none" w:sz="0" w:space="0" w:color="auto"/>
                                                                                    <w:bottom w:val="none" w:sz="0" w:space="0" w:color="auto"/>
                                                                                    <w:right w:val="none" w:sz="0" w:space="0" w:color="auto"/>
                                                                                  </w:divBdr>
                                                                                  <w:divsChild>
                                                                                    <w:div w:id="361637585">
                                                                                      <w:marLeft w:val="0"/>
                                                                                      <w:marRight w:val="0"/>
                                                                                      <w:marTop w:val="0"/>
                                                                                      <w:marBottom w:val="0"/>
                                                                                      <w:divBdr>
                                                                                        <w:top w:val="none" w:sz="0" w:space="0" w:color="auto"/>
                                                                                        <w:left w:val="none" w:sz="0" w:space="0" w:color="auto"/>
                                                                                        <w:bottom w:val="none" w:sz="0" w:space="0" w:color="auto"/>
                                                                                        <w:right w:val="none" w:sz="0" w:space="0" w:color="auto"/>
                                                                                      </w:divBdr>
                                                                                    </w:div>
                                                                                    <w:div w:id="1544906076">
                                                                                      <w:marLeft w:val="0"/>
                                                                                      <w:marRight w:val="0"/>
                                                                                      <w:marTop w:val="0"/>
                                                                                      <w:marBottom w:val="0"/>
                                                                                      <w:divBdr>
                                                                                        <w:top w:val="none" w:sz="0" w:space="0" w:color="auto"/>
                                                                                        <w:left w:val="none" w:sz="0" w:space="0" w:color="auto"/>
                                                                                        <w:bottom w:val="none" w:sz="0" w:space="0" w:color="auto"/>
                                                                                        <w:right w:val="none" w:sz="0" w:space="0" w:color="auto"/>
                                                                                      </w:divBdr>
                                                                                    </w:div>
                                                                                  </w:divsChild>
                                                                                </w:div>
                                                                                <w:div w:id="1724675344">
                                                                                  <w:marLeft w:val="0"/>
                                                                                  <w:marRight w:val="0"/>
                                                                                  <w:marTop w:val="0"/>
                                                                                  <w:marBottom w:val="0"/>
                                                                                  <w:divBdr>
                                                                                    <w:top w:val="none" w:sz="0" w:space="0" w:color="auto"/>
                                                                                    <w:left w:val="none" w:sz="0" w:space="0" w:color="auto"/>
                                                                                    <w:bottom w:val="none" w:sz="0" w:space="0" w:color="auto"/>
                                                                                    <w:right w:val="none" w:sz="0" w:space="0" w:color="auto"/>
                                                                                  </w:divBdr>
                                                                                </w:div>
                                                                                <w:div w:id="1786607750">
                                                                                  <w:marLeft w:val="0"/>
                                                                                  <w:marRight w:val="0"/>
                                                                                  <w:marTop w:val="0"/>
                                                                                  <w:marBottom w:val="0"/>
                                                                                  <w:divBdr>
                                                                                    <w:top w:val="none" w:sz="0" w:space="0" w:color="auto"/>
                                                                                    <w:left w:val="none" w:sz="0" w:space="0" w:color="auto"/>
                                                                                    <w:bottom w:val="none" w:sz="0" w:space="0" w:color="auto"/>
                                                                                    <w:right w:val="none" w:sz="0" w:space="0" w:color="auto"/>
                                                                                  </w:divBdr>
                                                                                  <w:divsChild>
                                                                                    <w:div w:id="290674687">
                                                                                      <w:marLeft w:val="0"/>
                                                                                      <w:marRight w:val="0"/>
                                                                                      <w:marTop w:val="0"/>
                                                                                      <w:marBottom w:val="0"/>
                                                                                      <w:divBdr>
                                                                                        <w:top w:val="none" w:sz="0" w:space="0" w:color="auto"/>
                                                                                        <w:left w:val="none" w:sz="0" w:space="0" w:color="auto"/>
                                                                                        <w:bottom w:val="none" w:sz="0" w:space="0" w:color="auto"/>
                                                                                        <w:right w:val="none" w:sz="0" w:space="0" w:color="auto"/>
                                                                                      </w:divBdr>
                                                                                    </w:div>
                                                                                    <w:div w:id="458762994">
                                                                                      <w:marLeft w:val="0"/>
                                                                                      <w:marRight w:val="0"/>
                                                                                      <w:marTop w:val="0"/>
                                                                                      <w:marBottom w:val="0"/>
                                                                                      <w:divBdr>
                                                                                        <w:top w:val="none" w:sz="0" w:space="0" w:color="auto"/>
                                                                                        <w:left w:val="none" w:sz="0" w:space="0" w:color="auto"/>
                                                                                        <w:bottom w:val="none" w:sz="0" w:space="0" w:color="auto"/>
                                                                                        <w:right w:val="none" w:sz="0" w:space="0" w:color="auto"/>
                                                                                      </w:divBdr>
                                                                                    </w:div>
                                                                                  </w:divsChild>
                                                                                </w:div>
                                                                                <w:div w:id="1905606795">
                                                                                  <w:marLeft w:val="0"/>
                                                                                  <w:marRight w:val="0"/>
                                                                                  <w:marTop w:val="0"/>
                                                                                  <w:marBottom w:val="0"/>
                                                                                  <w:divBdr>
                                                                                    <w:top w:val="none" w:sz="0" w:space="0" w:color="auto"/>
                                                                                    <w:left w:val="none" w:sz="0" w:space="0" w:color="auto"/>
                                                                                    <w:bottom w:val="none" w:sz="0" w:space="0" w:color="auto"/>
                                                                                    <w:right w:val="none" w:sz="0" w:space="0" w:color="auto"/>
                                                                                  </w:divBdr>
                                                                                  <w:divsChild>
                                                                                    <w:div w:id="388235500">
                                                                                      <w:marLeft w:val="0"/>
                                                                                      <w:marRight w:val="0"/>
                                                                                      <w:marTop w:val="0"/>
                                                                                      <w:marBottom w:val="0"/>
                                                                                      <w:divBdr>
                                                                                        <w:top w:val="none" w:sz="0" w:space="0" w:color="auto"/>
                                                                                        <w:left w:val="none" w:sz="0" w:space="0" w:color="auto"/>
                                                                                        <w:bottom w:val="none" w:sz="0" w:space="0" w:color="auto"/>
                                                                                        <w:right w:val="none" w:sz="0" w:space="0" w:color="auto"/>
                                                                                      </w:divBdr>
                                                                                    </w:div>
                                                                                    <w:div w:id="151483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9175">
                                                                              <w:marLeft w:val="0"/>
                                                                              <w:marRight w:val="0"/>
                                                                              <w:marTop w:val="0"/>
                                                                              <w:marBottom w:val="0"/>
                                                                              <w:divBdr>
                                                                                <w:top w:val="none" w:sz="0" w:space="0" w:color="auto"/>
                                                                                <w:left w:val="none" w:sz="0" w:space="0" w:color="auto"/>
                                                                                <w:bottom w:val="none" w:sz="0" w:space="0" w:color="auto"/>
                                                                                <w:right w:val="none" w:sz="0" w:space="0" w:color="auto"/>
                                                                              </w:divBdr>
                                                                              <w:divsChild>
                                                                                <w:div w:id="761030148">
                                                                                  <w:marLeft w:val="0"/>
                                                                                  <w:marRight w:val="0"/>
                                                                                  <w:marTop w:val="0"/>
                                                                                  <w:marBottom w:val="0"/>
                                                                                  <w:divBdr>
                                                                                    <w:top w:val="none" w:sz="0" w:space="0" w:color="auto"/>
                                                                                    <w:left w:val="none" w:sz="0" w:space="0" w:color="auto"/>
                                                                                    <w:bottom w:val="none" w:sz="0" w:space="0" w:color="auto"/>
                                                                                    <w:right w:val="none" w:sz="0" w:space="0" w:color="auto"/>
                                                                                  </w:divBdr>
                                                                                </w:div>
                                                                                <w:div w:id="161431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8411274">
      <w:bodyDiv w:val="1"/>
      <w:marLeft w:val="0"/>
      <w:marRight w:val="0"/>
      <w:marTop w:val="0"/>
      <w:marBottom w:val="0"/>
      <w:divBdr>
        <w:top w:val="none" w:sz="0" w:space="0" w:color="auto"/>
        <w:left w:val="none" w:sz="0" w:space="0" w:color="auto"/>
        <w:bottom w:val="none" w:sz="0" w:space="0" w:color="auto"/>
        <w:right w:val="none" w:sz="0" w:space="0" w:color="auto"/>
      </w:divBdr>
    </w:div>
    <w:div w:id="672993863">
      <w:bodyDiv w:val="1"/>
      <w:marLeft w:val="0"/>
      <w:marRight w:val="0"/>
      <w:marTop w:val="0"/>
      <w:marBottom w:val="0"/>
      <w:divBdr>
        <w:top w:val="none" w:sz="0" w:space="0" w:color="auto"/>
        <w:left w:val="none" w:sz="0" w:space="0" w:color="auto"/>
        <w:bottom w:val="none" w:sz="0" w:space="0" w:color="auto"/>
        <w:right w:val="none" w:sz="0" w:space="0" w:color="auto"/>
      </w:divBdr>
    </w:div>
    <w:div w:id="680863122">
      <w:bodyDiv w:val="1"/>
      <w:marLeft w:val="0"/>
      <w:marRight w:val="0"/>
      <w:marTop w:val="0"/>
      <w:marBottom w:val="0"/>
      <w:divBdr>
        <w:top w:val="none" w:sz="0" w:space="0" w:color="auto"/>
        <w:left w:val="none" w:sz="0" w:space="0" w:color="auto"/>
        <w:bottom w:val="none" w:sz="0" w:space="0" w:color="auto"/>
        <w:right w:val="none" w:sz="0" w:space="0" w:color="auto"/>
      </w:divBdr>
    </w:div>
    <w:div w:id="687877764">
      <w:bodyDiv w:val="1"/>
      <w:marLeft w:val="0"/>
      <w:marRight w:val="0"/>
      <w:marTop w:val="0"/>
      <w:marBottom w:val="0"/>
      <w:divBdr>
        <w:top w:val="none" w:sz="0" w:space="0" w:color="auto"/>
        <w:left w:val="none" w:sz="0" w:space="0" w:color="auto"/>
        <w:bottom w:val="none" w:sz="0" w:space="0" w:color="auto"/>
        <w:right w:val="none" w:sz="0" w:space="0" w:color="auto"/>
      </w:divBdr>
    </w:div>
    <w:div w:id="695618444">
      <w:bodyDiv w:val="1"/>
      <w:marLeft w:val="0"/>
      <w:marRight w:val="0"/>
      <w:marTop w:val="0"/>
      <w:marBottom w:val="0"/>
      <w:divBdr>
        <w:top w:val="none" w:sz="0" w:space="0" w:color="auto"/>
        <w:left w:val="none" w:sz="0" w:space="0" w:color="auto"/>
        <w:bottom w:val="none" w:sz="0" w:space="0" w:color="auto"/>
        <w:right w:val="none" w:sz="0" w:space="0" w:color="auto"/>
      </w:divBdr>
    </w:div>
    <w:div w:id="701828328">
      <w:bodyDiv w:val="1"/>
      <w:marLeft w:val="0"/>
      <w:marRight w:val="0"/>
      <w:marTop w:val="0"/>
      <w:marBottom w:val="0"/>
      <w:divBdr>
        <w:top w:val="none" w:sz="0" w:space="0" w:color="auto"/>
        <w:left w:val="none" w:sz="0" w:space="0" w:color="auto"/>
        <w:bottom w:val="none" w:sz="0" w:space="0" w:color="auto"/>
        <w:right w:val="none" w:sz="0" w:space="0" w:color="auto"/>
      </w:divBdr>
    </w:div>
    <w:div w:id="707920588">
      <w:bodyDiv w:val="1"/>
      <w:marLeft w:val="0"/>
      <w:marRight w:val="0"/>
      <w:marTop w:val="0"/>
      <w:marBottom w:val="0"/>
      <w:divBdr>
        <w:top w:val="none" w:sz="0" w:space="0" w:color="auto"/>
        <w:left w:val="none" w:sz="0" w:space="0" w:color="auto"/>
        <w:bottom w:val="none" w:sz="0" w:space="0" w:color="auto"/>
        <w:right w:val="none" w:sz="0" w:space="0" w:color="auto"/>
      </w:divBdr>
    </w:div>
    <w:div w:id="719981448">
      <w:bodyDiv w:val="1"/>
      <w:marLeft w:val="0"/>
      <w:marRight w:val="0"/>
      <w:marTop w:val="0"/>
      <w:marBottom w:val="0"/>
      <w:divBdr>
        <w:top w:val="none" w:sz="0" w:space="0" w:color="auto"/>
        <w:left w:val="none" w:sz="0" w:space="0" w:color="auto"/>
        <w:bottom w:val="none" w:sz="0" w:space="0" w:color="auto"/>
        <w:right w:val="none" w:sz="0" w:space="0" w:color="auto"/>
      </w:divBdr>
    </w:div>
    <w:div w:id="722561845">
      <w:bodyDiv w:val="1"/>
      <w:marLeft w:val="0"/>
      <w:marRight w:val="0"/>
      <w:marTop w:val="0"/>
      <w:marBottom w:val="0"/>
      <w:divBdr>
        <w:top w:val="none" w:sz="0" w:space="0" w:color="auto"/>
        <w:left w:val="none" w:sz="0" w:space="0" w:color="auto"/>
        <w:bottom w:val="none" w:sz="0" w:space="0" w:color="auto"/>
        <w:right w:val="none" w:sz="0" w:space="0" w:color="auto"/>
      </w:divBdr>
    </w:div>
    <w:div w:id="765930319">
      <w:bodyDiv w:val="1"/>
      <w:marLeft w:val="0"/>
      <w:marRight w:val="0"/>
      <w:marTop w:val="0"/>
      <w:marBottom w:val="0"/>
      <w:divBdr>
        <w:top w:val="none" w:sz="0" w:space="0" w:color="auto"/>
        <w:left w:val="none" w:sz="0" w:space="0" w:color="auto"/>
        <w:bottom w:val="none" w:sz="0" w:space="0" w:color="auto"/>
        <w:right w:val="none" w:sz="0" w:space="0" w:color="auto"/>
      </w:divBdr>
      <w:divsChild>
        <w:div w:id="1348601234">
          <w:marLeft w:val="0"/>
          <w:marRight w:val="0"/>
          <w:marTop w:val="100"/>
          <w:marBottom w:val="100"/>
          <w:divBdr>
            <w:top w:val="none" w:sz="0" w:space="0" w:color="auto"/>
            <w:left w:val="none" w:sz="0" w:space="0" w:color="auto"/>
            <w:bottom w:val="none" w:sz="0" w:space="0" w:color="auto"/>
            <w:right w:val="none" w:sz="0" w:space="0" w:color="auto"/>
          </w:divBdr>
          <w:divsChild>
            <w:div w:id="313412665">
              <w:marLeft w:val="0"/>
              <w:marRight w:val="0"/>
              <w:marTop w:val="225"/>
              <w:marBottom w:val="750"/>
              <w:divBdr>
                <w:top w:val="none" w:sz="0" w:space="0" w:color="auto"/>
                <w:left w:val="none" w:sz="0" w:space="0" w:color="auto"/>
                <w:bottom w:val="none" w:sz="0" w:space="0" w:color="auto"/>
                <w:right w:val="none" w:sz="0" w:space="0" w:color="auto"/>
              </w:divBdr>
              <w:divsChild>
                <w:div w:id="14381041">
                  <w:marLeft w:val="0"/>
                  <w:marRight w:val="0"/>
                  <w:marTop w:val="0"/>
                  <w:marBottom w:val="0"/>
                  <w:divBdr>
                    <w:top w:val="none" w:sz="0" w:space="0" w:color="auto"/>
                    <w:left w:val="none" w:sz="0" w:space="0" w:color="auto"/>
                    <w:bottom w:val="none" w:sz="0" w:space="0" w:color="auto"/>
                    <w:right w:val="none" w:sz="0" w:space="0" w:color="auto"/>
                  </w:divBdr>
                  <w:divsChild>
                    <w:div w:id="158272790">
                      <w:marLeft w:val="0"/>
                      <w:marRight w:val="0"/>
                      <w:marTop w:val="0"/>
                      <w:marBottom w:val="0"/>
                      <w:divBdr>
                        <w:top w:val="none" w:sz="0" w:space="0" w:color="auto"/>
                        <w:left w:val="none" w:sz="0" w:space="0" w:color="auto"/>
                        <w:bottom w:val="none" w:sz="0" w:space="0" w:color="auto"/>
                        <w:right w:val="none" w:sz="0" w:space="0" w:color="auto"/>
                      </w:divBdr>
                      <w:divsChild>
                        <w:div w:id="1338266400">
                          <w:marLeft w:val="0"/>
                          <w:marRight w:val="0"/>
                          <w:marTop w:val="0"/>
                          <w:marBottom w:val="0"/>
                          <w:divBdr>
                            <w:top w:val="none" w:sz="0" w:space="0" w:color="auto"/>
                            <w:left w:val="none" w:sz="0" w:space="0" w:color="auto"/>
                            <w:bottom w:val="none" w:sz="0" w:space="0" w:color="auto"/>
                            <w:right w:val="none" w:sz="0" w:space="0" w:color="auto"/>
                          </w:divBdr>
                          <w:divsChild>
                            <w:div w:id="622004243">
                              <w:marLeft w:val="0"/>
                              <w:marRight w:val="0"/>
                              <w:marTop w:val="0"/>
                              <w:marBottom w:val="0"/>
                              <w:divBdr>
                                <w:top w:val="none" w:sz="0" w:space="0" w:color="auto"/>
                                <w:left w:val="none" w:sz="0" w:space="0" w:color="auto"/>
                                <w:bottom w:val="none" w:sz="0" w:space="0" w:color="auto"/>
                                <w:right w:val="none" w:sz="0" w:space="0" w:color="auto"/>
                              </w:divBdr>
                              <w:divsChild>
                                <w:div w:id="117382507">
                                  <w:marLeft w:val="0"/>
                                  <w:marRight w:val="0"/>
                                  <w:marTop w:val="0"/>
                                  <w:marBottom w:val="0"/>
                                  <w:divBdr>
                                    <w:top w:val="none" w:sz="0" w:space="0" w:color="auto"/>
                                    <w:left w:val="none" w:sz="0" w:space="0" w:color="auto"/>
                                    <w:bottom w:val="none" w:sz="0" w:space="0" w:color="auto"/>
                                    <w:right w:val="none" w:sz="0" w:space="0" w:color="auto"/>
                                  </w:divBdr>
                                  <w:divsChild>
                                    <w:div w:id="1426414045">
                                      <w:marLeft w:val="0"/>
                                      <w:marRight w:val="0"/>
                                      <w:marTop w:val="0"/>
                                      <w:marBottom w:val="0"/>
                                      <w:divBdr>
                                        <w:top w:val="none" w:sz="0" w:space="0" w:color="auto"/>
                                        <w:left w:val="none" w:sz="0" w:space="0" w:color="auto"/>
                                        <w:bottom w:val="none" w:sz="0" w:space="0" w:color="auto"/>
                                        <w:right w:val="none" w:sz="0" w:space="0" w:color="auto"/>
                                      </w:divBdr>
                                      <w:divsChild>
                                        <w:div w:id="1255361547">
                                          <w:marLeft w:val="0"/>
                                          <w:marRight w:val="0"/>
                                          <w:marTop w:val="0"/>
                                          <w:marBottom w:val="0"/>
                                          <w:divBdr>
                                            <w:top w:val="none" w:sz="0" w:space="0" w:color="auto"/>
                                            <w:left w:val="none" w:sz="0" w:space="0" w:color="auto"/>
                                            <w:bottom w:val="none" w:sz="0" w:space="0" w:color="auto"/>
                                            <w:right w:val="none" w:sz="0" w:space="0" w:color="auto"/>
                                          </w:divBdr>
                                          <w:divsChild>
                                            <w:div w:id="246813863">
                                              <w:marLeft w:val="0"/>
                                              <w:marRight w:val="0"/>
                                              <w:marTop w:val="0"/>
                                              <w:marBottom w:val="0"/>
                                              <w:divBdr>
                                                <w:top w:val="none" w:sz="0" w:space="0" w:color="auto"/>
                                                <w:left w:val="none" w:sz="0" w:space="0" w:color="auto"/>
                                                <w:bottom w:val="none" w:sz="0" w:space="0" w:color="auto"/>
                                                <w:right w:val="none" w:sz="0" w:space="0" w:color="auto"/>
                                              </w:divBdr>
                                              <w:divsChild>
                                                <w:div w:id="1387484883">
                                                  <w:marLeft w:val="0"/>
                                                  <w:marRight w:val="0"/>
                                                  <w:marTop w:val="0"/>
                                                  <w:marBottom w:val="0"/>
                                                  <w:divBdr>
                                                    <w:top w:val="none" w:sz="0" w:space="0" w:color="auto"/>
                                                    <w:left w:val="none" w:sz="0" w:space="0" w:color="auto"/>
                                                    <w:bottom w:val="none" w:sz="0" w:space="0" w:color="auto"/>
                                                    <w:right w:val="none" w:sz="0" w:space="0" w:color="auto"/>
                                                  </w:divBdr>
                                                  <w:divsChild>
                                                    <w:div w:id="1604655735">
                                                      <w:marLeft w:val="0"/>
                                                      <w:marRight w:val="0"/>
                                                      <w:marTop w:val="0"/>
                                                      <w:marBottom w:val="0"/>
                                                      <w:divBdr>
                                                        <w:top w:val="none" w:sz="0" w:space="0" w:color="auto"/>
                                                        <w:left w:val="none" w:sz="0" w:space="0" w:color="auto"/>
                                                        <w:bottom w:val="none" w:sz="0" w:space="0" w:color="auto"/>
                                                        <w:right w:val="none" w:sz="0" w:space="0" w:color="auto"/>
                                                      </w:divBdr>
                                                      <w:divsChild>
                                                        <w:div w:id="456215900">
                                                          <w:marLeft w:val="0"/>
                                                          <w:marRight w:val="0"/>
                                                          <w:marTop w:val="0"/>
                                                          <w:marBottom w:val="0"/>
                                                          <w:divBdr>
                                                            <w:top w:val="none" w:sz="0" w:space="0" w:color="auto"/>
                                                            <w:left w:val="none" w:sz="0" w:space="0" w:color="auto"/>
                                                            <w:bottom w:val="none" w:sz="0" w:space="0" w:color="auto"/>
                                                            <w:right w:val="none" w:sz="0" w:space="0" w:color="auto"/>
                                                          </w:divBdr>
                                                          <w:divsChild>
                                                            <w:div w:id="1647976891">
                                                              <w:marLeft w:val="0"/>
                                                              <w:marRight w:val="0"/>
                                                              <w:marTop w:val="0"/>
                                                              <w:marBottom w:val="0"/>
                                                              <w:divBdr>
                                                                <w:top w:val="none" w:sz="0" w:space="0" w:color="auto"/>
                                                                <w:left w:val="none" w:sz="0" w:space="0" w:color="auto"/>
                                                                <w:bottom w:val="none" w:sz="0" w:space="0" w:color="auto"/>
                                                                <w:right w:val="none" w:sz="0" w:space="0" w:color="auto"/>
                                                              </w:divBdr>
                                                              <w:divsChild>
                                                                <w:div w:id="956791769">
                                                                  <w:marLeft w:val="0"/>
                                                                  <w:marRight w:val="0"/>
                                                                  <w:marTop w:val="0"/>
                                                                  <w:marBottom w:val="0"/>
                                                                  <w:divBdr>
                                                                    <w:top w:val="none" w:sz="0" w:space="0" w:color="auto"/>
                                                                    <w:left w:val="none" w:sz="0" w:space="0" w:color="auto"/>
                                                                    <w:bottom w:val="none" w:sz="0" w:space="0" w:color="auto"/>
                                                                    <w:right w:val="none" w:sz="0" w:space="0" w:color="auto"/>
                                                                  </w:divBdr>
                                                                  <w:divsChild>
                                                                    <w:div w:id="562642690">
                                                                      <w:marLeft w:val="0"/>
                                                                      <w:marRight w:val="0"/>
                                                                      <w:marTop w:val="0"/>
                                                                      <w:marBottom w:val="0"/>
                                                                      <w:divBdr>
                                                                        <w:top w:val="none" w:sz="0" w:space="0" w:color="auto"/>
                                                                        <w:left w:val="none" w:sz="0" w:space="0" w:color="auto"/>
                                                                        <w:bottom w:val="none" w:sz="0" w:space="0" w:color="auto"/>
                                                                        <w:right w:val="none" w:sz="0" w:space="0" w:color="auto"/>
                                                                      </w:divBdr>
                                                                      <w:divsChild>
                                                                        <w:div w:id="794564197">
                                                                          <w:marLeft w:val="0"/>
                                                                          <w:marRight w:val="0"/>
                                                                          <w:marTop w:val="0"/>
                                                                          <w:marBottom w:val="0"/>
                                                                          <w:divBdr>
                                                                            <w:top w:val="none" w:sz="0" w:space="0" w:color="auto"/>
                                                                            <w:left w:val="none" w:sz="0" w:space="0" w:color="auto"/>
                                                                            <w:bottom w:val="none" w:sz="0" w:space="0" w:color="auto"/>
                                                                            <w:right w:val="none" w:sz="0" w:space="0" w:color="auto"/>
                                                                          </w:divBdr>
                                                                          <w:divsChild>
                                                                            <w:div w:id="276832229">
                                                                              <w:marLeft w:val="0"/>
                                                                              <w:marRight w:val="0"/>
                                                                              <w:marTop w:val="0"/>
                                                                              <w:marBottom w:val="0"/>
                                                                              <w:divBdr>
                                                                                <w:top w:val="none" w:sz="0" w:space="0" w:color="auto"/>
                                                                                <w:left w:val="none" w:sz="0" w:space="0" w:color="auto"/>
                                                                                <w:bottom w:val="none" w:sz="0" w:space="0" w:color="auto"/>
                                                                                <w:right w:val="none" w:sz="0" w:space="0" w:color="auto"/>
                                                                              </w:divBdr>
                                                                              <w:divsChild>
                                                                                <w:div w:id="494535193">
                                                                                  <w:marLeft w:val="0"/>
                                                                                  <w:marRight w:val="0"/>
                                                                                  <w:marTop w:val="0"/>
                                                                                  <w:marBottom w:val="0"/>
                                                                                  <w:divBdr>
                                                                                    <w:top w:val="none" w:sz="0" w:space="0" w:color="auto"/>
                                                                                    <w:left w:val="none" w:sz="0" w:space="0" w:color="auto"/>
                                                                                    <w:bottom w:val="none" w:sz="0" w:space="0" w:color="auto"/>
                                                                                    <w:right w:val="none" w:sz="0" w:space="0" w:color="auto"/>
                                                                                  </w:divBdr>
                                                                                  <w:divsChild>
                                                                                    <w:div w:id="92623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6028044">
      <w:bodyDiv w:val="1"/>
      <w:marLeft w:val="0"/>
      <w:marRight w:val="0"/>
      <w:marTop w:val="0"/>
      <w:marBottom w:val="0"/>
      <w:divBdr>
        <w:top w:val="none" w:sz="0" w:space="0" w:color="auto"/>
        <w:left w:val="none" w:sz="0" w:space="0" w:color="auto"/>
        <w:bottom w:val="none" w:sz="0" w:space="0" w:color="auto"/>
        <w:right w:val="none" w:sz="0" w:space="0" w:color="auto"/>
      </w:divBdr>
    </w:div>
    <w:div w:id="776755020">
      <w:bodyDiv w:val="1"/>
      <w:marLeft w:val="0"/>
      <w:marRight w:val="0"/>
      <w:marTop w:val="0"/>
      <w:marBottom w:val="0"/>
      <w:divBdr>
        <w:top w:val="none" w:sz="0" w:space="0" w:color="auto"/>
        <w:left w:val="none" w:sz="0" w:space="0" w:color="auto"/>
        <w:bottom w:val="none" w:sz="0" w:space="0" w:color="auto"/>
        <w:right w:val="none" w:sz="0" w:space="0" w:color="auto"/>
      </w:divBdr>
    </w:div>
    <w:div w:id="786779494">
      <w:bodyDiv w:val="1"/>
      <w:marLeft w:val="0"/>
      <w:marRight w:val="0"/>
      <w:marTop w:val="0"/>
      <w:marBottom w:val="0"/>
      <w:divBdr>
        <w:top w:val="none" w:sz="0" w:space="0" w:color="auto"/>
        <w:left w:val="none" w:sz="0" w:space="0" w:color="auto"/>
        <w:bottom w:val="none" w:sz="0" w:space="0" w:color="auto"/>
        <w:right w:val="none" w:sz="0" w:space="0" w:color="auto"/>
      </w:divBdr>
      <w:divsChild>
        <w:div w:id="2013070921">
          <w:marLeft w:val="0"/>
          <w:marRight w:val="0"/>
          <w:marTop w:val="100"/>
          <w:marBottom w:val="100"/>
          <w:divBdr>
            <w:top w:val="none" w:sz="0" w:space="0" w:color="auto"/>
            <w:left w:val="none" w:sz="0" w:space="0" w:color="auto"/>
            <w:bottom w:val="none" w:sz="0" w:space="0" w:color="auto"/>
            <w:right w:val="none" w:sz="0" w:space="0" w:color="auto"/>
          </w:divBdr>
          <w:divsChild>
            <w:div w:id="873808437">
              <w:marLeft w:val="0"/>
              <w:marRight w:val="0"/>
              <w:marTop w:val="225"/>
              <w:marBottom w:val="750"/>
              <w:divBdr>
                <w:top w:val="none" w:sz="0" w:space="0" w:color="auto"/>
                <w:left w:val="none" w:sz="0" w:space="0" w:color="auto"/>
                <w:bottom w:val="none" w:sz="0" w:space="0" w:color="auto"/>
                <w:right w:val="none" w:sz="0" w:space="0" w:color="auto"/>
              </w:divBdr>
              <w:divsChild>
                <w:div w:id="1129402255">
                  <w:marLeft w:val="0"/>
                  <w:marRight w:val="0"/>
                  <w:marTop w:val="0"/>
                  <w:marBottom w:val="0"/>
                  <w:divBdr>
                    <w:top w:val="none" w:sz="0" w:space="0" w:color="auto"/>
                    <w:left w:val="none" w:sz="0" w:space="0" w:color="auto"/>
                    <w:bottom w:val="none" w:sz="0" w:space="0" w:color="auto"/>
                    <w:right w:val="none" w:sz="0" w:space="0" w:color="auto"/>
                  </w:divBdr>
                  <w:divsChild>
                    <w:div w:id="1307006887">
                      <w:marLeft w:val="0"/>
                      <w:marRight w:val="0"/>
                      <w:marTop w:val="0"/>
                      <w:marBottom w:val="0"/>
                      <w:divBdr>
                        <w:top w:val="none" w:sz="0" w:space="0" w:color="auto"/>
                        <w:left w:val="none" w:sz="0" w:space="0" w:color="auto"/>
                        <w:bottom w:val="none" w:sz="0" w:space="0" w:color="auto"/>
                        <w:right w:val="none" w:sz="0" w:space="0" w:color="auto"/>
                      </w:divBdr>
                      <w:divsChild>
                        <w:div w:id="948976583">
                          <w:marLeft w:val="0"/>
                          <w:marRight w:val="0"/>
                          <w:marTop w:val="0"/>
                          <w:marBottom w:val="0"/>
                          <w:divBdr>
                            <w:top w:val="none" w:sz="0" w:space="0" w:color="auto"/>
                            <w:left w:val="none" w:sz="0" w:space="0" w:color="auto"/>
                            <w:bottom w:val="none" w:sz="0" w:space="0" w:color="auto"/>
                            <w:right w:val="none" w:sz="0" w:space="0" w:color="auto"/>
                          </w:divBdr>
                          <w:divsChild>
                            <w:div w:id="1554386626">
                              <w:marLeft w:val="0"/>
                              <w:marRight w:val="0"/>
                              <w:marTop w:val="0"/>
                              <w:marBottom w:val="0"/>
                              <w:divBdr>
                                <w:top w:val="none" w:sz="0" w:space="0" w:color="auto"/>
                                <w:left w:val="none" w:sz="0" w:space="0" w:color="auto"/>
                                <w:bottom w:val="none" w:sz="0" w:space="0" w:color="auto"/>
                                <w:right w:val="none" w:sz="0" w:space="0" w:color="auto"/>
                              </w:divBdr>
                              <w:divsChild>
                                <w:div w:id="2051101067">
                                  <w:marLeft w:val="0"/>
                                  <w:marRight w:val="0"/>
                                  <w:marTop w:val="0"/>
                                  <w:marBottom w:val="0"/>
                                  <w:divBdr>
                                    <w:top w:val="none" w:sz="0" w:space="0" w:color="auto"/>
                                    <w:left w:val="none" w:sz="0" w:space="0" w:color="auto"/>
                                    <w:bottom w:val="none" w:sz="0" w:space="0" w:color="auto"/>
                                    <w:right w:val="none" w:sz="0" w:space="0" w:color="auto"/>
                                  </w:divBdr>
                                  <w:divsChild>
                                    <w:div w:id="1633559491">
                                      <w:marLeft w:val="0"/>
                                      <w:marRight w:val="0"/>
                                      <w:marTop w:val="0"/>
                                      <w:marBottom w:val="0"/>
                                      <w:divBdr>
                                        <w:top w:val="none" w:sz="0" w:space="0" w:color="auto"/>
                                        <w:left w:val="none" w:sz="0" w:space="0" w:color="auto"/>
                                        <w:bottom w:val="none" w:sz="0" w:space="0" w:color="auto"/>
                                        <w:right w:val="none" w:sz="0" w:space="0" w:color="auto"/>
                                      </w:divBdr>
                                      <w:divsChild>
                                        <w:div w:id="1436827528">
                                          <w:marLeft w:val="0"/>
                                          <w:marRight w:val="0"/>
                                          <w:marTop w:val="0"/>
                                          <w:marBottom w:val="0"/>
                                          <w:divBdr>
                                            <w:top w:val="none" w:sz="0" w:space="0" w:color="auto"/>
                                            <w:left w:val="none" w:sz="0" w:space="0" w:color="auto"/>
                                            <w:bottom w:val="none" w:sz="0" w:space="0" w:color="auto"/>
                                            <w:right w:val="none" w:sz="0" w:space="0" w:color="auto"/>
                                          </w:divBdr>
                                          <w:divsChild>
                                            <w:div w:id="407002788">
                                              <w:marLeft w:val="0"/>
                                              <w:marRight w:val="0"/>
                                              <w:marTop w:val="0"/>
                                              <w:marBottom w:val="0"/>
                                              <w:divBdr>
                                                <w:top w:val="none" w:sz="0" w:space="0" w:color="auto"/>
                                                <w:left w:val="none" w:sz="0" w:space="0" w:color="auto"/>
                                                <w:bottom w:val="none" w:sz="0" w:space="0" w:color="auto"/>
                                                <w:right w:val="none" w:sz="0" w:space="0" w:color="auto"/>
                                              </w:divBdr>
                                              <w:divsChild>
                                                <w:div w:id="56900636">
                                                  <w:marLeft w:val="0"/>
                                                  <w:marRight w:val="0"/>
                                                  <w:marTop w:val="0"/>
                                                  <w:marBottom w:val="0"/>
                                                  <w:divBdr>
                                                    <w:top w:val="none" w:sz="0" w:space="0" w:color="auto"/>
                                                    <w:left w:val="none" w:sz="0" w:space="0" w:color="auto"/>
                                                    <w:bottom w:val="none" w:sz="0" w:space="0" w:color="auto"/>
                                                    <w:right w:val="none" w:sz="0" w:space="0" w:color="auto"/>
                                                  </w:divBdr>
                                                  <w:divsChild>
                                                    <w:div w:id="1690834889">
                                                      <w:marLeft w:val="0"/>
                                                      <w:marRight w:val="0"/>
                                                      <w:marTop w:val="0"/>
                                                      <w:marBottom w:val="0"/>
                                                      <w:divBdr>
                                                        <w:top w:val="none" w:sz="0" w:space="0" w:color="auto"/>
                                                        <w:left w:val="none" w:sz="0" w:space="0" w:color="auto"/>
                                                        <w:bottom w:val="none" w:sz="0" w:space="0" w:color="auto"/>
                                                        <w:right w:val="none" w:sz="0" w:space="0" w:color="auto"/>
                                                      </w:divBdr>
                                                      <w:divsChild>
                                                        <w:div w:id="1436513958">
                                                          <w:marLeft w:val="0"/>
                                                          <w:marRight w:val="0"/>
                                                          <w:marTop w:val="0"/>
                                                          <w:marBottom w:val="0"/>
                                                          <w:divBdr>
                                                            <w:top w:val="none" w:sz="0" w:space="0" w:color="auto"/>
                                                            <w:left w:val="none" w:sz="0" w:space="0" w:color="auto"/>
                                                            <w:bottom w:val="none" w:sz="0" w:space="0" w:color="auto"/>
                                                            <w:right w:val="none" w:sz="0" w:space="0" w:color="auto"/>
                                                          </w:divBdr>
                                                          <w:divsChild>
                                                            <w:div w:id="1509980341">
                                                              <w:marLeft w:val="0"/>
                                                              <w:marRight w:val="0"/>
                                                              <w:marTop w:val="0"/>
                                                              <w:marBottom w:val="0"/>
                                                              <w:divBdr>
                                                                <w:top w:val="none" w:sz="0" w:space="0" w:color="auto"/>
                                                                <w:left w:val="none" w:sz="0" w:space="0" w:color="auto"/>
                                                                <w:bottom w:val="none" w:sz="0" w:space="0" w:color="auto"/>
                                                                <w:right w:val="none" w:sz="0" w:space="0" w:color="auto"/>
                                                              </w:divBdr>
                                                              <w:divsChild>
                                                                <w:div w:id="417559526">
                                                                  <w:marLeft w:val="0"/>
                                                                  <w:marRight w:val="0"/>
                                                                  <w:marTop w:val="0"/>
                                                                  <w:marBottom w:val="0"/>
                                                                  <w:divBdr>
                                                                    <w:top w:val="none" w:sz="0" w:space="0" w:color="auto"/>
                                                                    <w:left w:val="none" w:sz="0" w:space="0" w:color="auto"/>
                                                                    <w:bottom w:val="none" w:sz="0" w:space="0" w:color="auto"/>
                                                                    <w:right w:val="none" w:sz="0" w:space="0" w:color="auto"/>
                                                                  </w:divBdr>
                                                                  <w:divsChild>
                                                                    <w:div w:id="1824272488">
                                                                      <w:marLeft w:val="0"/>
                                                                      <w:marRight w:val="0"/>
                                                                      <w:marTop w:val="0"/>
                                                                      <w:marBottom w:val="0"/>
                                                                      <w:divBdr>
                                                                        <w:top w:val="none" w:sz="0" w:space="0" w:color="auto"/>
                                                                        <w:left w:val="none" w:sz="0" w:space="0" w:color="auto"/>
                                                                        <w:bottom w:val="none" w:sz="0" w:space="0" w:color="auto"/>
                                                                        <w:right w:val="none" w:sz="0" w:space="0" w:color="auto"/>
                                                                      </w:divBdr>
                                                                      <w:divsChild>
                                                                        <w:div w:id="881282403">
                                                                          <w:marLeft w:val="0"/>
                                                                          <w:marRight w:val="0"/>
                                                                          <w:marTop w:val="0"/>
                                                                          <w:marBottom w:val="0"/>
                                                                          <w:divBdr>
                                                                            <w:top w:val="none" w:sz="0" w:space="0" w:color="auto"/>
                                                                            <w:left w:val="none" w:sz="0" w:space="0" w:color="auto"/>
                                                                            <w:bottom w:val="none" w:sz="0" w:space="0" w:color="auto"/>
                                                                            <w:right w:val="none" w:sz="0" w:space="0" w:color="auto"/>
                                                                          </w:divBdr>
                                                                          <w:divsChild>
                                                                            <w:div w:id="746744">
                                                                              <w:marLeft w:val="0"/>
                                                                              <w:marRight w:val="0"/>
                                                                              <w:marTop w:val="0"/>
                                                                              <w:marBottom w:val="0"/>
                                                                              <w:divBdr>
                                                                                <w:top w:val="none" w:sz="0" w:space="0" w:color="auto"/>
                                                                                <w:left w:val="none" w:sz="0" w:space="0" w:color="auto"/>
                                                                                <w:bottom w:val="none" w:sz="0" w:space="0" w:color="auto"/>
                                                                                <w:right w:val="none" w:sz="0" w:space="0" w:color="auto"/>
                                                                              </w:divBdr>
                                                                              <w:divsChild>
                                                                                <w:div w:id="46034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6923219">
      <w:bodyDiv w:val="1"/>
      <w:marLeft w:val="0"/>
      <w:marRight w:val="0"/>
      <w:marTop w:val="0"/>
      <w:marBottom w:val="0"/>
      <w:divBdr>
        <w:top w:val="none" w:sz="0" w:space="0" w:color="auto"/>
        <w:left w:val="none" w:sz="0" w:space="0" w:color="auto"/>
        <w:bottom w:val="none" w:sz="0" w:space="0" w:color="auto"/>
        <w:right w:val="none" w:sz="0" w:space="0" w:color="auto"/>
      </w:divBdr>
    </w:div>
    <w:div w:id="796725963">
      <w:bodyDiv w:val="1"/>
      <w:marLeft w:val="0"/>
      <w:marRight w:val="0"/>
      <w:marTop w:val="0"/>
      <w:marBottom w:val="0"/>
      <w:divBdr>
        <w:top w:val="none" w:sz="0" w:space="0" w:color="auto"/>
        <w:left w:val="none" w:sz="0" w:space="0" w:color="auto"/>
        <w:bottom w:val="none" w:sz="0" w:space="0" w:color="auto"/>
        <w:right w:val="none" w:sz="0" w:space="0" w:color="auto"/>
      </w:divBdr>
    </w:div>
    <w:div w:id="803155859">
      <w:bodyDiv w:val="1"/>
      <w:marLeft w:val="0"/>
      <w:marRight w:val="0"/>
      <w:marTop w:val="0"/>
      <w:marBottom w:val="0"/>
      <w:divBdr>
        <w:top w:val="none" w:sz="0" w:space="0" w:color="auto"/>
        <w:left w:val="none" w:sz="0" w:space="0" w:color="auto"/>
        <w:bottom w:val="none" w:sz="0" w:space="0" w:color="auto"/>
        <w:right w:val="none" w:sz="0" w:space="0" w:color="auto"/>
      </w:divBdr>
      <w:divsChild>
        <w:div w:id="503125991">
          <w:marLeft w:val="255"/>
          <w:marRight w:val="0"/>
          <w:marTop w:val="75"/>
          <w:marBottom w:val="0"/>
          <w:divBdr>
            <w:top w:val="none" w:sz="0" w:space="0" w:color="auto"/>
            <w:left w:val="none" w:sz="0" w:space="0" w:color="auto"/>
            <w:bottom w:val="none" w:sz="0" w:space="0" w:color="auto"/>
            <w:right w:val="none" w:sz="0" w:space="0" w:color="auto"/>
          </w:divBdr>
          <w:divsChild>
            <w:div w:id="1246114460">
              <w:marLeft w:val="0"/>
              <w:marRight w:val="225"/>
              <w:marTop w:val="0"/>
              <w:marBottom w:val="0"/>
              <w:divBdr>
                <w:top w:val="none" w:sz="0" w:space="0" w:color="auto"/>
                <w:left w:val="none" w:sz="0" w:space="0" w:color="auto"/>
                <w:bottom w:val="none" w:sz="0" w:space="0" w:color="auto"/>
                <w:right w:val="none" w:sz="0" w:space="0" w:color="auto"/>
              </w:divBdr>
            </w:div>
          </w:divsChild>
        </w:div>
        <w:div w:id="2020082182">
          <w:marLeft w:val="255"/>
          <w:marRight w:val="0"/>
          <w:marTop w:val="75"/>
          <w:marBottom w:val="0"/>
          <w:divBdr>
            <w:top w:val="none" w:sz="0" w:space="0" w:color="auto"/>
            <w:left w:val="none" w:sz="0" w:space="0" w:color="auto"/>
            <w:bottom w:val="none" w:sz="0" w:space="0" w:color="auto"/>
            <w:right w:val="none" w:sz="0" w:space="0" w:color="auto"/>
          </w:divBdr>
          <w:divsChild>
            <w:div w:id="261844919">
              <w:marLeft w:val="0"/>
              <w:marRight w:val="225"/>
              <w:marTop w:val="0"/>
              <w:marBottom w:val="0"/>
              <w:divBdr>
                <w:top w:val="none" w:sz="0" w:space="0" w:color="auto"/>
                <w:left w:val="none" w:sz="0" w:space="0" w:color="auto"/>
                <w:bottom w:val="none" w:sz="0" w:space="0" w:color="auto"/>
                <w:right w:val="none" w:sz="0" w:space="0" w:color="auto"/>
              </w:divBdr>
            </w:div>
          </w:divsChild>
        </w:div>
        <w:div w:id="1648364436">
          <w:marLeft w:val="255"/>
          <w:marRight w:val="0"/>
          <w:marTop w:val="75"/>
          <w:marBottom w:val="0"/>
          <w:divBdr>
            <w:top w:val="none" w:sz="0" w:space="0" w:color="auto"/>
            <w:left w:val="none" w:sz="0" w:space="0" w:color="auto"/>
            <w:bottom w:val="none" w:sz="0" w:space="0" w:color="auto"/>
            <w:right w:val="none" w:sz="0" w:space="0" w:color="auto"/>
          </w:divBdr>
          <w:divsChild>
            <w:div w:id="59336313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824515434">
      <w:bodyDiv w:val="1"/>
      <w:marLeft w:val="0"/>
      <w:marRight w:val="0"/>
      <w:marTop w:val="0"/>
      <w:marBottom w:val="0"/>
      <w:divBdr>
        <w:top w:val="none" w:sz="0" w:space="0" w:color="auto"/>
        <w:left w:val="none" w:sz="0" w:space="0" w:color="auto"/>
        <w:bottom w:val="none" w:sz="0" w:space="0" w:color="auto"/>
        <w:right w:val="none" w:sz="0" w:space="0" w:color="auto"/>
      </w:divBdr>
    </w:div>
    <w:div w:id="843279938">
      <w:bodyDiv w:val="1"/>
      <w:marLeft w:val="390"/>
      <w:marRight w:val="390"/>
      <w:marTop w:val="0"/>
      <w:marBottom w:val="0"/>
      <w:divBdr>
        <w:top w:val="none" w:sz="0" w:space="0" w:color="auto"/>
        <w:left w:val="none" w:sz="0" w:space="0" w:color="auto"/>
        <w:bottom w:val="none" w:sz="0" w:space="0" w:color="auto"/>
        <w:right w:val="none" w:sz="0" w:space="0" w:color="auto"/>
      </w:divBdr>
    </w:div>
    <w:div w:id="868563872">
      <w:bodyDiv w:val="1"/>
      <w:marLeft w:val="0"/>
      <w:marRight w:val="0"/>
      <w:marTop w:val="0"/>
      <w:marBottom w:val="0"/>
      <w:divBdr>
        <w:top w:val="none" w:sz="0" w:space="0" w:color="auto"/>
        <w:left w:val="none" w:sz="0" w:space="0" w:color="auto"/>
        <w:bottom w:val="none" w:sz="0" w:space="0" w:color="auto"/>
        <w:right w:val="none" w:sz="0" w:space="0" w:color="auto"/>
      </w:divBdr>
    </w:div>
    <w:div w:id="902839142">
      <w:bodyDiv w:val="1"/>
      <w:marLeft w:val="0"/>
      <w:marRight w:val="0"/>
      <w:marTop w:val="0"/>
      <w:marBottom w:val="0"/>
      <w:divBdr>
        <w:top w:val="none" w:sz="0" w:space="0" w:color="auto"/>
        <w:left w:val="none" w:sz="0" w:space="0" w:color="auto"/>
        <w:bottom w:val="none" w:sz="0" w:space="0" w:color="auto"/>
        <w:right w:val="none" w:sz="0" w:space="0" w:color="auto"/>
      </w:divBdr>
      <w:divsChild>
        <w:div w:id="1509517778">
          <w:marLeft w:val="0"/>
          <w:marRight w:val="0"/>
          <w:marTop w:val="100"/>
          <w:marBottom w:val="100"/>
          <w:divBdr>
            <w:top w:val="none" w:sz="0" w:space="0" w:color="auto"/>
            <w:left w:val="none" w:sz="0" w:space="0" w:color="auto"/>
            <w:bottom w:val="none" w:sz="0" w:space="0" w:color="auto"/>
            <w:right w:val="none" w:sz="0" w:space="0" w:color="auto"/>
          </w:divBdr>
          <w:divsChild>
            <w:div w:id="570114328">
              <w:marLeft w:val="0"/>
              <w:marRight w:val="0"/>
              <w:marTop w:val="225"/>
              <w:marBottom w:val="750"/>
              <w:divBdr>
                <w:top w:val="none" w:sz="0" w:space="0" w:color="auto"/>
                <w:left w:val="none" w:sz="0" w:space="0" w:color="auto"/>
                <w:bottom w:val="none" w:sz="0" w:space="0" w:color="auto"/>
                <w:right w:val="none" w:sz="0" w:space="0" w:color="auto"/>
              </w:divBdr>
              <w:divsChild>
                <w:div w:id="479427367">
                  <w:marLeft w:val="0"/>
                  <w:marRight w:val="0"/>
                  <w:marTop w:val="0"/>
                  <w:marBottom w:val="0"/>
                  <w:divBdr>
                    <w:top w:val="none" w:sz="0" w:space="0" w:color="auto"/>
                    <w:left w:val="none" w:sz="0" w:space="0" w:color="auto"/>
                    <w:bottom w:val="none" w:sz="0" w:space="0" w:color="auto"/>
                    <w:right w:val="none" w:sz="0" w:space="0" w:color="auto"/>
                  </w:divBdr>
                  <w:divsChild>
                    <w:div w:id="1028218247">
                      <w:marLeft w:val="0"/>
                      <w:marRight w:val="0"/>
                      <w:marTop w:val="0"/>
                      <w:marBottom w:val="0"/>
                      <w:divBdr>
                        <w:top w:val="none" w:sz="0" w:space="0" w:color="auto"/>
                        <w:left w:val="none" w:sz="0" w:space="0" w:color="auto"/>
                        <w:bottom w:val="none" w:sz="0" w:space="0" w:color="auto"/>
                        <w:right w:val="none" w:sz="0" w:space="0" w:color="auto"/>
                      </w:divBdr>
                      <w:divsChild>
                        <w:div w:id="955525495">
                          <w:marLeft w:val="0"/>
                          <w:marRight w:val="0"/>
                          <w:marTop w:val="0"/>
                          <w:marBottom w:val="0"/>
                          <w:divBdr>
                            <w:top w:val="none" w:sz="0" w:space="0" w:color="auto"/>
                            <w:left w:val="none" w:sz="0" w:space="0" w:color="auto"/>
                            <w:bottom w:val="none" w:sz="0" w:space="0" w:color="auto"/>
                            <w:right w:val="none" w:sz="0" w:space="0" w:color="auto"/>
                          </w:divBdr>
                          <w:divsChild>
                            <w:div w:id="549848850">
                              <w:marLeft w:val="0"/>
                              <w:marRight w:val="0"/>
                              <w:marTop w:val="0"/>
                              <w:marBottom w:val="0"/>
                              <w:divBdr>
                                <w:top w:val="none" w:sz="0" w:space="0" w:color="auto"/>
                                <w:left w:val="none" w:sz="0" w:space="0" w:color="auto"/>
                                <w:bottom w:val="none" w:sz="0" w:space="0" w:color="auto"/>
                                <w:right w:val="none" w:sz="0" w:space="0" w:color="auto"/>
                              </w:divBdr>
                              <w:divsChild>
                                <w:div w:id="1639410313">
                                  <w:marLeft w:val="0"/>
                                  <w:marRight w:val="0"/>
                                  <w:marTop w:val="0"/>
                                  <w:marBottom w:val="0"/>
                                  <w:divBdr>
                                    <w:top w:val="none" w:sz="0" w:space="0" w:color="auto"/>
                                    <w:left w:val="none" w:sz="0" w:space="0" w:color="auto"/>
                                    <w:bottom w:val="none" w:sz="0" w:space="0" w:color="auto"/>
                                    <w:right w:val="none" w:sz="0" w:space="0" w:color="auto"/>
                                  </w:divBdr>
                                  <w:divsChild>
                                    <w:div w:id="1978299870">
                                      <w:marLeft w:val="0"/>
                                      <w:marRight w:val="0"/>
                                      <w:marTop w:val="0"/>
                                      <w:marBottom w:val="0"/>
                                      <w:divBdr>
                                        <w:top w:val="none" w:sz="0" w:space="0" w:color="auto"/>
                                        <w:left w:val="none" w:sz="0" w:space="0" w:color="auto"/>
                                        <w:bottom w:val="none" w:sz="0" w:space="0" w:color="auto"/>
                                        <w:right w:val="none" w:sz="0" w:space="0" w:color="auto"/>
                                      </w:divBdr>
                                      <w:divsChild>
                                        <w:div w:id="133109745">
                                          <w:marLeft w:val="0"/>
                                          <w:marRight w:val="0"/>
                                          <w:marTop w:val="0"/>
                                          <w:marBottom w:val="0"/>
                                          <w:divBdr>
                                            <w:top w:val="none" w:sz="0" w:space="0" w:color="auto"/>
                                            <w:left w:val="none" w:sz="0" w:space="0" w:color="auto"/>
                                            <w:bottom w:val="none" w:sz="0" w:space="0" w:color="auto"/>
                                            <w:right w:val="none" w:sz="0" w:space="0" w:color="auto"/>
                                          </w:divBdr>
                                          <w:divsChild>
                                            <w:div w:id="323707878">
                                              <w:marLeft w:val="0"/>
                                              <w:marRight w:val="0"/>
                                              <w:marTop w:val="0"/>
                                              <w:marBottom w:val="0"/>
                                              <w:divBdr>
                                                <w:top w:val="none" w:sz="0" w:space="0" w:color="auto"/>
                                                <w:left w:val="none" w:sz="0" w:space="0" w:color="auto"/>
                                                <w:bottom w:val="none" w:sz="0" w:space="0" w:color="auto"/>
                                                <w:right w:val="none" w:sz="0" w:space="0" w:color="auto"/>
                                              </w:divBdr>
                                              <w:divsChild>
                                                <w:div w:id="227227619">
                                                  <w:marLeft w:val="0"/>
                                                  <w:marRight w:val="0"/>
                                                  <w:marTop w:val="0"/>
                                                  <w:marBottom w:val="0"/>
                                                  <w:divBdr>
                                                    <w:top w:val="none" w:sz="0" w:space="0" w:color="auto"/>
                                                    <w:left w:val="none" w:sz="0" w:space="0" w:color="auto"/>
                                                    <w:bottom w:val="none" w:sz="0" w:space="0" w:color="auto"/>
                                                    <w:right w:val="none" w:sz="0" w:space="0" w:color="auto"/>
                                                  </w:divBdr>
                                                  <w:divsChild>
                                                    <w:div w:id="57898499">
                                                      <w:marLeft w:val="0"/>
                                                      <w:marRight w:val="0"/>
                                                      <w:marTop w:val="0"/>
                                                      <w:marBottom w:val="0"/>
                                                      <w:divBdr>
                                                        <w:top w:val="none" w:sz="0" w:space="0" w:color="auto"/>
                                                        <w:left w:val="none" w:sz="0" w:space="0" w:color="auto"/>
                                                        <w:bottom w:val="none" w:sz="0" w:space="0" w:color="auto"/>
                                                        <w:right w:val="none" w:sz="0" w:space="0" w:color="auto"/>
                                                      </w:divBdr>
                                                      <w:divsChild>
                                                        <w:div w:id="464466123">
                                                          <w:marLeft w:val="0"/>
                                                          <w:marRight w:val="0"/>
                                                          <w:marTop w:val="0"/>
                                                          <w:marBottom w:val="0"/>
                                                          <w:divBdr>
                                                            <w:top w:val="none" w:sz="0" w:space="0" w:color="auto"/>
                                                            <w:left w:val="none" w:sz="0" w:space="0" w:color="auto"/>
                                                            <w:bottom w:val="none" w:sz="0" w:space="0" w:color="auto"/>
                                                            <w:right w:val="none" w:sz="0" w:space="0" w:color="auto"/>
                                                          </w:divBdr>
                                                          <w:divsChild>
                                                            <w:div w:id="265384735">
                                                              <w:marLeft w:val="0"/>
                                                              <w:marRight w:val="0"/>
                                                              <w:marTop w:val="0"/>
                                                              <w:marBottom w:val="0"/>
                                                              <w:divBdr>
                                                                <w:top w:val="none" w:sz="0" w:space="0" w:color="auto"/>
                                                                <w:left w:val="none" w:sz="0" w:space="0" w:color="auto"/>
                                                                <w:bottom w:val="none" w:sz="0" w:space="0" w:color="auto"/>
                                                                <w:right w:val="none" w:sz="0" w:space="0" w:color="auto"/>
                                                              </w:divBdr>
                                                              <w:divsChild>
                                                                <w:div w:id="399058587">
                                                                  <w:marLeft w:val="0"/>
                                                                  <w:marRight w:val="0"/>
                                                                  <w:marTop w:val="0"/>
                                                                  <w:marBottom w:val="0"/>
                                                                  <w:divBdr>
                                                                    <w:top w:val="none" w:sz="0" w:space="0" w:color="auto"/>
                                                                    <w:left w:val="none" w:sz="0" w:space="0" w:color="auto"/>
                                                                    <w:bottom w:val="none" w:sz="0" w:space="0" w:color="auto"/>
                                                                    <w:right w:val="none" w:sz="0" w:space="0" w:color="auto"/>
                                                                  </w:divBdr>
                                                                  <w:divsChild>
                                                                    <w:div w:id="1179807282">
                                                                      <w:marLeft w:val="0"/>
                                                                      <w:marRight w:val="0"/>
                                                                      <w:marTop w:val="0"/>
                                                                      <w:marBottom w:val="0"/>
                                                                      <w:divBdr>
                                                                        <w:top w:val="none" w:sz="0" w:space="0" w:color="auto"/>
                                                                        <w:left w:val="none" w:sz="0" w:space="0" w:color="auto"/>
                                                                        <w:bottom w:val="none" w:sz="0" w:space="0" w:color="auto"/>
                                                                        <w:right w:val="none" w:sz="0" w:space="0" w:color="auto"/>
                                                                      </w:divBdr>
                                                                      <w:divsChild>
                                                                        <w:div w:id="1404640640">
                                                                          <w:marLeft w:val="0"/>
                                                                          <w:marRight w:val="0"/>
                                                                          <w:marTop w:val="0"/>
                                                                          <w:marBottom w:val="0"/>
                                                                          <w:divBdr>
                                                                            <w:top w:val="none" w:sz="0" w:space="0" w:color="auto"/>
                                                                            <w:left w:val="none" w:sz="0" w:space="0" w:color="auto"/>
                                                                            <w:bottom w:val="none" w:sz="0" w:space="0" w:color="auto"/>
                                                                            <w:right w:val="none" w:sz="0" w:space="0" w:color="auto"/>
                                                                          </w:divBdr>
                                                                          <w:divsChild>
                                                                            <w:div w:id="18648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353553">
      <w:bodyDiv w:val="1"/>
      <w:marLeft w:val="0"/>
      <w:marRight w:val="0"/>
      <w:marTop w:val="0"/>
      <w:marBottom w:val="0"/>
      <w:divBdr>
        <w:top w:val="none" w:sz="0" w:space="0" w:color="auto"/>
        <w:left w:val="none" w:sz="0" w:space="0" w:color="auto"/>
        <w:bottom w:val="none" w:sz="0" w:space="0" w:color="auto"/>
        <w:right w:val="none" w:sz="0" w:space="0" w:color="auto"/>
      </w:divBdr>
    </w:div>
    <w:div w:id="984822638">
      <w:bodyDiv w:val="1"/>
      <w:marLeft w:val="0"/>
      <w:marRight w:val="0"/>
      <w:marTop w:val="0"/>
      <w:marBottom w:val="0"/>
      <w:divBdr>
        <w:top w:val="none" w:sz="0" w:space="0" w:color="auto"/>
        <w:left w:val="none" w:sz="0" w:space="0" w:color="auto"/>
        <w:bottom w:val="none" w:sz="0" w:space="0" w:color="auto"/>
        <w:right w:val="none" w:sz="0" w:space="0" w:color="auto"/>
      </w:divBdr>
    </w:div>
    <w:div w:id="985277169">
      <w:bodyDiv w:val="1"/>
      <w:marLeft w:val="0"/>
      <w:marRight w:val="0"/>
      <w:marTop w:val="0"/>
      <w:marBottom w:val="0"/>
      <w:divBdr>
        <w:top w:val="none" w:sz="0" w:space="0" w:color="auto"/>
        <w:left w:val="none" w:sz="0" w:space="0" w:color="auto"/>
        <w:bottom w:val="none" w:sz="0" w:space="0" w:color="auto"/>
        <w:right w:val="none" w:sz="0" w:space="0" w:color="auto"/>
      </w:divBdr>
    </w:div>
    <w:div w:id="1019896132">
      <w:bodyDiv w:val="1"/>
      <w:marLeft w:val="0"/>
      <w:marRight w:val="0"/>
      <w:marTop w:val="0"/>
      <w:marBottom w:val="0"/>
      <w:divBdr>
        <w:top w:val="none" w:sz="0" w:space="0" w:color="auto"/>
        <w:left w:val="none" w:sz="0" w:space="0" w:color="auto"/>
        <w:bottom w:val="none" w:sz="0" w:space="0" w:color="auto"/>
        <w:right w:val="none" w:sz="0" w:space="0" w:color="auto"/>
      </w:divBdr>
      <w:divsChild>
        <w:div w:id="1728647201">
          <w:marLeft w:val="0"/>
          <w:marRight w:val="0"/>
          <w:marTop w:val="100"/>
          <w:marBottom w:val="100"/>
          <w:divBdr>
            <w:top w:val="none" w:sz="0" w:space="0" w:color="auto"/>
            <w:left w:val="none" w:sz="0" w:space="0" w:color="auto"/>
            <w:bottom w:val="none" w:sz="0" w:space="0" w:color="auto"/>
            <w:right w:val="none" w:sz="0" w:space="0" w:color="auto"/>
          </w:divBdr>
          <w:divsChild>
            <w:div w:id="1940677632">
              <w:marLeft w:val="0"/>
              <w:marRight w:val="0"/>
              <w:marTop w:val="225"/>
              <w:marBottom w:val="750"/>
              <w:divBdr>
                <w:top w:val="none" w:sz="0" w:space="0" w:color="auto"/>
                <w:left w:val="none" w:sz="0" w:space="0" w:color="auto"/>
                <w:bottom w:val="none" w:sz="0" w:space="0" w:color="auto"/>
                <w:right w:val="none" w:sz="0" w:space="0" w:color="auto"/>
              </w:divBdr>
              <w:divsChild>
                <w:div w:id="1804347401">
                  <w:marLeft w:val="0"/>
                  <w:marRight w:val="0"/>
                  <w:marTop w:val="0"/>
                  <w:marBottom w:val="0"/>
                  <w:divBdr>
                    <w:top w:val="none" w:sz="0" w:space="0" w:color="auto"/>
                    <w:left w:val="none" w:sz="0" w:space="0" w:color="auto"/>
                    <w:bottom w:val="none" w:sz="0" w:space="0" w:color="auto"/>
                    <w:right w:val="none" w:sz="0" w:space="0" w:color="auto"/>
                  </w:divBdr>
                  <w:divsChild>
                    <w:div w:id="735401679">
                      <w:marLeft w:val="0"/>
                      <w:marRight w:val="0"/>
                      <w:marTop w:val="0"/>
                      <w:marBottom w:val="0"/>
                      <w:divBdr>
                        <w:top w:val="none" w:sz="0" w:space="0" w:color="auto"/>
                        <w:left w:val="none" w:sz="0" w:space="0" w:color="auto"/>
                        <w:bottom w:val="none" w:sz="0" w:space="0" w:color="auto"/>
                        <w:right w:val="none" w:sz="0" w:space="0" w:color="auto"/>
                      </w:divBdr>
                      <w:divsChild>
                        <w:div w:id="1857309535">
                          <w:marLeft w:val="0"/>
                          <w:marRight w:val="0"/>
                          <w:marTop w:val="0"/>
                          <w:marBottom w:val="0"/>
                          <w:divBdr>
                            <w:top w:val="none" w:sz="0" w:space="0" w:color="auto"/>
                            <w:left w:val="none" w:sz="0" w:space="0" w:color="auto"/>
                            <w:bottom w:val="none" w:sz="0" w:space="0" w:color="auto"/>
                            <w:right w:val="none" w:sz="0" w:space="0" w:color="auto"/>
                          </w:divBdr>
                          <w:divsChild>
                            <w:div w:id="1865288954">
                              <w:marLeft w:val="0"/>
                              <w:marRight w:val="0"/>
                              <w:marTop w:val="0"/>
                              <w:marBottom w:val="0"/>
                              <w:divBdr>
                                <w:top w:val="none" w:sz="0" w:space="0" w:color="auto"/>
                                <w:left w:val="none" w:sz="0" w:space="0" w:color="auto"/>
                                <w:bottom w:val="none" w:sz="0" w:space="0" w:color="auto"/>
                                <w:right w:val="none" w:sz="0" w:space="0" w:color="auto"/>
                              </w:divBdr>
                              <w:divsChild>
                                <w:div w:id="1782145637">
                                  <w:marLeft w:val="0"/>
                                  <w:marRight w:val="0"/>
                                  <w:marTop w:val="0"/>
                                  <w:marBottom w:val="0"/>
                                  <w:divBdr>
                                    <w:top w:val="none" w:sz="0" w:space="0" w:color="auto"/>
                                    <w:left w:val="none" w:sz="0" w:space="0" w:color="auto"/>
                                    <w:bottom w:val="none" w:sz="0" w:space="0" w:color="auto"/>
                                    <w:right w:val="none" w:sz="0" w:space="0" w:color="auto"/>
                                  </w:divBdr>
                                  <w:divsChild>
                                    <w:div w:id="440077262">
                                      <w:marLeft w:val="0"/>
                                      <w:marRight w:val="0"/>
                                      <w:marTop w:val="0"/>
                                      <w:marBottom w:val="0"/>
                                      <w:divBdr>
                                        <w:top w:val="none" w:sz="0" w:space="0" w:color="auto"/>
                                        <w:left w:val="none" w:sz="0" w:space="0" w:color="auto"/>
                                        <w:bottom w:val="none" w:sz="0" w:space="0" w:color="auto"/>
                                        <w:right w:val="none" w:sz="0" w:space="0" w:color="auto"/>
                                      </w:divBdr>
                                      <w:divsChild>
                                        <w:div w:id="1197037418">
                                          <w:marLeft w:val="0"/>
                                          <w:marRight w:val="0"/>
                                          <w:marTop w:val="0"/>
                                          <w:marBottom w:val="0"/>
                                          <w:divBdr>
                                            <w:top w:val="none" w:sz="0" w:space="0" w:color="auto"/>
                                            <w:left w:val="none" w:sz="0" w:space="0" w:color="auto"/>
                                            <w:bottom w:val="none" w:sz="0" w:space="0" w:color="auto"/>
                                            <w:right w:val="none" w:sz="0" w:space="0" w:color="auto"/>
                                          </w:divBdr>
                                          <w:divsChild>
                                            <w:div w:id="1829594184">
                                              <w:marLeft w:val="0"/>
                                              <w:marRight w:val="0"/>
                                              <w:marTop w:val="0"/>
                                              <w:marBottom w:val="0"/>
                                              <w:divBdr>
                                                <w:top w:val="none" w:sz="0" w:space="0" w:color="auto"/>
                                                <w:left w:val="none" w:sz="0" w:space="0" w:color="auto"/>
                                                <w:bottom w:val="none" w:sz="0" w:space="0" w:color="auto"/>
                                                <w:right w:val="none" w:sz="0" w:space="0" w:color="auto"/>
                                              </w:divBdr>
                                              <w:divsChild>
                                                <w:div w:id="997876899">
                                                  <w:marLeft w:val="0"/>
                                                  <w:marRight w:val="0"/>
                                                  <w:marTop w:val="0"/>
                                                  <w:marBottom w:val="0"/>
                                                  <w:divBdr>
                                                    <w:top w:val="none" w:sz="0" w:space="0" w:color="auto"/>
                                                    <w:left w:val="none" w:sz="0" w:space="0" w:color="auto"/>
                                                    <w:bottom w:val="none" w:sz="0" w:space="0" w:color="auto"/>
                                                    <w:right w:val="none" w:sz="0" w:space="0" w:color="auto"/>
                                                  </w:divBdr>
                                                  <w:divsChild>
                                                    <w:div w:id="1654942479">
                                                      <w:marLeft w:val="0"/>
                                                      <w:marRight w:val="0"/>
                                                      <w:marTop w:val="0"/>
                                                      <w:marBottom w:val="0"/>
                                                      <w:divBdr>
                                                        <w:top w:val="none" w:sz="0" w:space="0" w:color="auto"/>
                                                        <w:left w:val="none" w:sz="0" w:space="0" w:color="auto"/>
                                                        <w:bottom w:val="none" w:sz="0" w:space="0" w:color="auto"/>
                                                        <w:right w:val="none" w:sz="0" w:space="0" w:color="auto"/>
                                                      </w:divBdr>
                                                      <w:divsChild>
                                                        <w:div w:id="503865850">
                                                          <w:marLeft w:val="0"/>
                                                          <w:marRight w:val="0"/>
                                                          <w:marTop w:val="0"/>
                                                          <w:marBottom w:val="0"/>
                                                          <w:divBdr>
                                                            <w:top w:val="none" w:sz="0" w:space="0" w:color="auto"/>
                                                            <w:left w:val="none" w:sz="0" w:space="0" w:color="auto"/>
                                                            <w:bottom w:val="none" w:sz="0" w:space="0" w:color="auto"/>
                                                            <w:right w:val="none" w:sz="0" w:space="0" w:color="auto"/>
                                                          </w:divBdr>
                                                          <w:divsChild>
                                                            <w:div w:id="1314219556">
                                                              <w:marLeft w:val="0"/>
                                                              <w:marRight w:val="0"/>
                                                              <w:marTop w:val="0"/>
                                                              <w:marBottom w:val="0"/>
                                                              <w:divBdr>
                                                                <w:top w:val="none" w:sz="0" w:space="0" w:color="auto"/>
                                                                <w:left w:val="none" w:sz="0" w:space="0" w:color="auto"/>
                                                                <w:bottom w:val="none" w:sz="0" w:space="0" w:color="auto"/>
                                                                <w:right w:val="none" w:sz="0" w:space="0" w:color="auto"/>
                                                              </w:divBdr>
                                                              <w:divsChild>
                                                                <w:div w:id="437723023">
                                                                  <w:marLeft w:val="0"/>
                                                                  <w:marRight w:val="0"/>
                                                                  <w:marTop w:val="0"/>
                                                                  <w:marBottom w:val="0"/>
                                                                  <w:divBdr>
                                                                    <w:top w:val="none" w:sz="0" w:space="0" w:color="auto"/>
                                                                    <w:left w:val="none" w:sz="0" w:space="0" w:color="auto"/>
                                                                    <w:bottom w:val="none" w:sz="0" w:space="0" w:color="auto"/>
                                                                    <w:right w:val="none" w:sz="0" w:space="0" w:color="auto"/>
                                                                  </w:divBdr>
                                                                  <w:divsChild>
                                                                    <w:div w:id="263802552">
                                                                      <w:marLeft w:val="0"/>
                                                                      <w:marRight w:val="0"/>
                                                                      <w:marTop w:val="0"/>
                                                                      <w:marBottom w:val="0"/>
                                                                      <w:divBdr>
                                                                        <w:top w:val="none" w:sz="0" w:space="0" w:color="auto"/>
                                                                        <w:left w:val="none" w:sz="0" w:space="0" w:color="auto"/>
                                                                        <w:bottom w:val="none" w:sz="0" w:space="0" w:color="auto"/>
                                                                        <w:right w:val="none" w:sz="0" w:space="0" w:color="auto"/>
                                                                      </w:divBdr>
                                                                      <w:divsChild>
                                                                        <w:div w:id="948390586">
                                                                          <w:marLeft w:val="0"/>
                                                                          <w:marRight w:val="0"/>
                                                                          <w:marTop w:val="0"/>
                                                                          <w:marBottom w:val="0"/>
                                                                          <w:divBdr>
                                                                            <w:top w:val="none" w:sz="0" w:space="0" w:color="auto"/>
                                                                            <w:left w:val="none" w:sz="0" w:space="0" w:color="auto"/>
                                                                            <w:bottom w:val="none" w:sz="0" w:space="0" w:color="auto"/>
                                                                            <w:right w:val="none" w:sz="0" w:space="0" w:color="auto"/>
                                                                          </w:divBdr>
                                                                          <w:divsChild>
                                                                            <w:div w:id="418526146">
                                                                              <w:marLeft w:val="0"/>
                                                                              <w:marRight w:val="0"/>
                                                                              <w:marTop w:val="0"/>
                                                                              <w:marBottom w:val="0"/>
                                                                              <w:divBdr>
                                                                                <w:top w:val="none" w:sz="0" w:space="0" w:color="auto"/>
                                                                                <w:left w:val="none" w:sz="0" w:space="0" w:color="auto"/>
                                                                                <w:bottom w:val="none" w:sz="0" w:space="0" w:color="auto"/>
                                                                                <w:right w:val="none" w:sz="0" w:space="0" w:color="auto"/>
                                                                              </w:divBdr>
                                                                            </w:div>
                                                                          </w:divsChild>
                                                                        </w:div>
                                                                        <w:div w:id="1455099255">
                                                                          <w:marLeft w:val="0"/>
                                                                          <w:marRight w:val="0"/>
                                                                          <w:marTop w:val="0"/>
                                                                          <w:marBottom w:val="0"/>
                                                                          <w:divBdr>
                                                                            <w:top w:val="none" w:sz="0" w:space="0" w:color="auto"/>
                                                                            <w:left w:val="none" w:sz="0" w:space="0" w:color="auto"/>
                                                                            <w:bottom w:val="none" w:sz="0" w:space="0" w:color="auto"/>
                                                                            <w:right w:val="none" w:sz="0" w:space="0" w:color="auto"/>
                                                                          </w:divBdr>
                                                                          <w:divsChild>
                                                                            <w:div w:id="437677069">
                                                                              <w:marLeft w:val="0"/>
                                                                              <w:marRight w:val="0"/>
                                                                              <w:marTop w:val="0"/>
                                                                              <w:marBottom w:val="0"/>
                                                                              <w:divBdr>
                                                                                <w:top w:val="none" w:sz="0" w:space="0" w:color="auto"/>
                                                                                <w:left w:val="none" w:sz="0" w:space="0" w:color="auto"/>
                                                                                <w:bottom w:val="none" w:sz="0" w:space="0" w:color="auto"/>
                                                                                <w:right w:val="none" w:sz="0" w:space="0" w:color="auto"/>
                                                                              </w:divBdr>
                                                                            </w:div>
                                                                            <w:div w:id="1332176190">
                                                                              <w:marLeft w:val="0"/>
                                                                              <w:marRight w:val="0"/>
                                                                              <w:marTop w:val="0"/>
                                                                              <w:marBottom w:val="0"/>
                                                                              <w:divBdr>
                                                                                <w:top w:val="none" w:sz="0" w:space="0" w:color="auto"/>
                                                                                <w:left w:val="none" w:sz="0" w:space="0" w:color="auto"/>
                                                                                <w:bottom w:val="none" w:sz="0" w:space="0" w:color="auto"/>
                                                                                <w:right w:val="none" w:sz="0" w:space="0" w:color="auto"/>
                                                                              </w:divBdr>
                                                                            </w:div>
                                                                          </w:divsChild>
                                                                        </w:div>
                                                                        <w:div w:id="1802654066">
                                                                          <w:marLeft w:val="0"/>
                                                                          <w:marRight w:val="0"/>
                                                                          <w:marTop w:val="0"/>
                                                                          <w:marBottom w:val="0"/>
                                                                          <w:divBdr>
                                                                            <w:top w:val="none" w:sz="0" w:space="0" w:color="auto"/>
                                                                            <w:left w:val="none" w:sz="0" w:space="0" w:color="auto"/>
                                                                            <w:bottom w:val="none" w:sz="0" w:space="0" w:color="auto"/>
                                                                            <w:right w:val="none" w:sz="0" w:space="0" w:color="auto"/>
                                                                          </w:divBdr>
                                                                          <w:divsChild>
                                                                            <w:div w:id="303583846">
                                                                              <w:marLeft w:val="0"/>
                                                                              <w:marRight w:val="0"/>
                                                                              <w:marTop w:val="0"/>
                                                                              <w:marBottom w:val="0"/>
                                                                              <w:divBdr>
                                                                                <w:top w:val="none" w:sz="0" w:space="0" w:color="auto"/>
                                                                                <w:left w:val="none" w:sz="0" w:space="0" w:color="auto"/>
                                                                                <w:bottom w:val="none" w:sz="0" w:space="0" w:color="auto"/>
                                                                                <w:right w:val="none" w:sz="0" w:space="0" w:color="auto"/>
                                                                              </w:divBdr>
                                                                            </w:div>
                                                                            <w:div w:id="97807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5231187">
      <w:bodyDiv w:val="1"/>
      <w:marLeft w:val="0"/>
      <w:marRight w:val="0"/>
      <w:marTop w:val="0"/>
      <w:marBottom w:val="0"/>
      <w:divBdr>
        <w:top w:val="none" w:sz="0" w:space="0" w:color="auto"/>
        <w:left w:val="none" w:sz="0" w:space="0" w:color="auto"/>
        <w:bottom w:val="none" w:sz="0" w:space="0" w:color="auto"/>
        <w:right w:val="none" w:sz="0" w:space="0" w:color="auto"/>
      </w:divBdr>
    </w:div>
    <w:div w:id="1042441432">
      <w:bodyDiv w:val="1"/>
      <w:marLeft w:val="0"/>
      <w:marRight w:val="0"/>
      <w:marTop w:val="0"/>
      <w:marBottom w:val="0"/>
      <w:divBdr>
        <w:top w:val="none" w:sz="0" w:space="0" w:color="auto"/>
        <w:left w:val="none" w:sz="0" w:space="0" w:color="auto"/>
        <w:bottom w:val="none" w:sz="0" w:space="0" w:color="auto"/>
        <w:right w:val="none" w:sz="0" w:space="0" w:color="auto"/>
      </w:divBdr>
      <w:divsChild>
        <w:div w:id="724305051">
          <w:marLeft w:val="0"/>
          <w:marRight w:val="0"/>
          <w:marTop w:val="100"/>
          <w:marBottom w:val="100"/>
          <w:divBdr>
            <w:top w:val="none" w:sz="0" w:space="0" w:color="auto"/>
            <w:left w:val="none" w:sz="0" w:space="0" w:color="auto"/>
            <w:bottom w:val="none" w:sz="0" w:space="0" w:color="auto"/>
            <w:right w:val="none" w:sz="0" w:space="0" w:color="auto"/>
          </w:divBdr>
          <w:divsChild>
            <w:div w:id="1652176824">
              <w:marLeft w:val="0"/>
              <w:marRight w:val="0"/>
              <w:marTop w:val="225"/>
              <w:marBottom w:val="750"/>
              <w:divBdr>
                <w:top w:val="none" w:sz="0" w:space="0" w:color="auto"/>
                <w:left w:val="none" w:sz="0" w:space="0" w:color="auto"/>
                <w:bottom w:val="none" w:sz="0" w:space="0" w:color="auto"/>
                <w:right w:val="none" w:sz="0" w:space="0" w:color="auto"/>
              </w:divBdr>
              <w:divsChild>
                <w:div w:id="417018295">
                  <w:marLeft w:val="0"/>
                  <w:marRight w:val="0"/>
                  <w:marTop w:val="0"/>
                  <w:marBottom w:val="0"/>
                  <w:divBdr>
                    <w:top w:val="none" w:sz="0" w:space="0" w:color="auto"/>
                    <w:left w:val="none" w:sz="0" w:space="0" w:color="auto"/>
                    <w:bottom w:val="none" w:sz="0" w:space="0" w:color="auto"/>
                    <w:right w:val="none" w:sz="0" w:space="0" w:color="auto"/>
                  </w:divBdr>
                  <w:divsChild>
                    <w:div w:id="1549487914">
                      <w:marLeft w:val="0"/>
                      <w:marRight w:val="0"/>
                      <w:marTop w:val="0"/>
                      <w:marBottom w:val="0"/>
                      <w:divBdr>
                        <w:top w:val="none" w:sz="0" w:space="0" w:color="auto"/>
                        <w:left w:val="none" w:sz="0" w:space="0" w:color="auto"/>
                        <w:bottom w:val="none" w:sz="0" w:space="0" w:color="auto"/>
                        <w:right w:val="none" w:sz="0" w:space="0" w:color="auto"/>
                      </w:divBdr>
                      <w:divsChild>
                        <w:div w:id="2126150617">
                          <w:marLeft w:val="0"/>
                          <w:marRight w:val="0"/>
                          <w:marTop w:val="0"/>
                          <w:marBottom w:val="0"/>
                          <w:divBdr>
                            <w:top w:val="none" w:sz="0" w:space="0" w:color="auto"/>
                            <w:left w:val="none" w:sz="0" w:space="0" w:color="auto"/>
                            <w:bottom w:val="none" w:sz="0" w:space="0" w:color="auto"/>
                            <w:right w:val="none" w:sz="0" w:space="0" w:color="auto"/>
                          </w:divBdr>
                          <w:divsChild>
                            <w:div w:id="375743018">
                              <w:marLeft w:val="0"/>
                              <w:marRight w:val="0"/>
                              <w:marTop w:val="0"/>
                              <w:marBottom w:val="0"/>
                              <w:divBdr>
                                <w:top w:val="none" w:sz="0" w:space="0" w:color="auto"/>
                                <w:left w:val="none" w:sz="0" w:space="0" w:color="auto"/>
                                <w:bottom w:val="none" w:sz="0" w:space="0" w:color="auto"/>
                                <w:right w:val="none" w:sz="0" w:space="0" w:color="auto"/>
                              </w:divBdr>
                              <w:divsChild>
                                <w:div w:id="158891741">
                                  <w:marLeft w:val="0"/>
                                  <w:marRight w:val="0"/>
                                  <w:marTop w:val="0"/>
                                  <w:marBottom w:val="0"/>
                                  <w:divBdr>
                                    <w:top w:val="none" w:sz="0" w:space="0" w:color="auto"/>
                                    <w:left w:val="none" w:sz="0" w:space="0" w:color="auto"/>
                                    <w:bottom w:val="none" w:sz="0" w:space="0" w:color="auto"/>
                                    <w:right w:val="none" w:sz="0" w:space="0" w:color="auto"/>
                                  </w:divBdr>
                                  <w:divsChild>
                                    <w:div w:id="190844188">
                                      <w:marLeft w:val="0"/>
                                      <w:marRight w:val="0"/>
                                      <w:marTop w:val="0"/>
                                      <w:marBottom w:val="0"/>
                                      <w:divBdr>
                                        <w:top w:val="none" w:sz="0" w:space="0" w:color="auto"/>
                                        <w:left w:val="none" w:sz="0" w:space="0" w:color="auto"/>
                                        <w:bottom w:val="none" w:sz="0" w:space="0" w:color="auto"/>
                                        <w:right w:val="none" w:sz="0" w:space="0" w:color="auto"/>
                                      </w:divBdr>
                                      <w:divsChild>
                                        <w:div w:id="1160344975">
                                          <w:marLeft w:val="0"/>
                                          <w:marRight w:val="0"/>
                                          <w:marTop w:val="0"/>
                                          <w:marBottom w:val="0"/>
                                          <w:divBdr>
                                            <w:top w:val="none" w:sz="0" w:space="0" w:color="auto"/>
                                            <w:left w:val="none" w:sz="0" w:space="0" w:color="auto"/>
                                            <w:bottom w:val="none" w:sz="0" w:space="0" w:color="auto"/>
                                            <w:right w:val="none" w:sz="0" w:space="0" w:color="auto"/>
                                          </w:divBdr>
                                          <w:divsChild>
                                            <w:div w:id="450444808">
                                              <w:marLeft w:val="0"/>
                                              <w:marRight w:val="0"/>
                                              <w:marTop w:val="0"/>
                                              <w:marBottom w:val="0"/>
                                              <w:divBdr>
                                                <w:top w:val="none" w:sz="0" w:space="0" w:color="auto"/>
                                                <w:left w:val="none" w:sz="0" w:space="0" w:color="auto"/>
                                                <w:bottom w:val="none" w:sz="0" w:space="0" w:color="auto"/>
                                                <w:right w:val="none" w:sz="0" w:space="0" w:color="auto"/>
                                              </w:divBdr>
                                              <w:divsChild>
                                                <w:div w:id="2051034191">
                                                  <w:marLeft w:val="0"/>
                                                  <w:marRight w:val="0"/>
                                                  <w:marTop w:val="0"/>
                                                  <w:marBottom w:val="0"/>
                                                  <w:divBdr>
                                                    <w:top w:val="none" w:sz="0" w:space="0" w:color="auto"/>
                                                    <w:left w:val="none" w:sz="0" w:space="0" w:color="auto"/>
                                                    <w:bottom w:val="none" w:sz="0" w:space="0" w:color="auto"/>
                                                    <w:right w:val="none" w:sz="0" w:space="0" w:color="auto"/>
                                                  </w:divBdr>
                                                  <w:divsChild>
                                                    <w:div w:id="607277742">
                                                      <w:marLeft w:val="0"/>
                                                      <w:marRight w:val="0"/>
                                                      <w:marTop w:val="0"/>
                                                      <w:marBottom w:val="0"/>
                                                      <w:divBdr>
                                                        <w:top w:val="none" w:sz="0" w:space="0" w:color="auto"/>
                                                        <w:left w:val="none" w:sz="0" w:space="0" w:color="auto"/>
                                                        <w:bottom w:val="none" w:sz="0" w:space="0" w:color="auto"/>
                                                        <w:right w:val="none" w:sz="0" w:space="0" w:color="auto"/>
                                                      </w:divBdr>
                                                      <w:divsChild>
                                                        <w:div w:id="566842805">
                                                          <w:marLeft w:val="0"/>
                                                          <w:marRight w:val="0"/>
                                                          <w:marTop w:val="0"/>
                                                          <w:marBottom w:val="0"/>
                                                          <w:divBdr>
                                                            <w:top w:val="none" w:sz="0" w:space="0" w:color="auto"/>
                                                            <w:left w:val="none" w:sz="0" w:space="0" w:color="auto"/>
                                                            <w:bottom w:val="none" w:sz="0" w:space="0" w:color="auto"/>
                                                            <w:right w:val="none" w:sz="0" w:space="0" w:color="auto"/>
                                                          </w:divBdr>
                                                          <w:divsChild>
                                                            <w:div w:id="21561625">
                                                              <w:marLeft w:val="0"/>
                                                              <w:marRight w:val="0"/>
                                                              <w:marTop w:val="0"/>
                                                              <w:marBottom w:val="0"/>
                                                              <w:divBdr>
                                                                <w:top w:val="none" w:sz="0" w:space="0" w:color="auto"/>
                                                                <w:left w:val="none" w:sz="0" w:space="0" w:color="auto"/>
                                                                <w:bottom w:val="none" w:sz="0" w:space="0" w:color="auto"/>
                                                                <w:right w:val="none" w:sz="0" w:space="0" w:color="auto"/>
                                                              </w:divBdr>
                                                              <w:divsChild>
                                                                <w:div w:id="1145124351">
                                                                  <w:marLeft w:val="0"/>
                                                                  <w:marRight w:val="0"/>
                                                                  <w:marTop w:val="0"/>
                                                                  <w:marBottom w:val="0"/>
                                                                  <w:divBdr>
                                                                    <w:top w:val="none" w:sz="0" w:space="0" w:color="auto"/>
                                                                    <w:left w:val="none" w:sz="0" w:space="0" w:color="auto"/>
                                                                    <w:bottom w:val="none" w:sz="0" w:space="0" w:color="auto"/>
                                                                    <w:right w:val="none" w:sz="0" w:space="0" w:color="auto"/>
                                                                  </w:divBdr>
                                                                  <w:divsChild>
                                                                    <w:div w:id="1703705730">
                                                                      <w:marLeft w:val="0"/>
                                                                      <w:marRight w:val="0"/>
                                                                      <w:marTop w:val="0"/>
                                                                      <w:marBottom w:val="0"/>
                                                                      <w:divBdr>
                                                                        <w:top w:val="none" w:sz="0" w:space="0" w:color="auto"/>
                                                                        <w:left w:val="none" w:sz="0" w:space="0" w:color="auto"/>
                                                                        <w:bottom w:val="none" w:sz="0" w:space="0" w:color="auto"/>
                                                                        <w:right w:val="none" w:sz="0" w:space="0" w:color="auto"/>
                                                                      </w:divBdr>
                                                                      <w:divsChild>
                                                                        <w:div w:id="503861453">
                                                                          <w:marLeft w:val="0"/>
                                                                          <w:marRight w:val="0"/>
                                                                          <w:marTop w:val="0"/>
                                                                          <w:marBottom w:val="0"/>
                                                                          <w:divBdr>
                                                                            <w:top w:val="none" w:sz="0" w:space="0" w:color="auto"/>
                                                                            <w:left w:val="none" w:sz="0" w:space="0" w:color="auto"/>
                                                                            <w:bottom w:val="none" w:sz="0" w:space="0" w:color="auto"/>
                                                                            <w:right w:val="none" w:sz="0" w:space="0" w:color="auto"/>
                                                                          </w:divBdr>
                                                                          <w:divsChild>
                                                                            <w:div w:id="61559867">
                                                                              <w:marLeft w:val="0"/>
                                                                              <w:marRight w:val="0"/>
                                                                              <w:marTop w:val="0"/>
                                                                              <w:marBottom w:val="0"/>
                                                                              <w:divBdr>
                                                                                <w:top w:val="none" w:sz="0" w:space="0" w:color="auto"/>
                                                                                <w:left w:val="none" w:sz="0" w:space="0" w:color="auto"/>
                                                                                <w:bottom w:val="none" w:sz="0" w:space="0" w:color="auto"/>
                                                                                <w:right w:val="none" w:sz="0" w:space="0" w:color="auto"/>
                                                                              </w:divBdr>
                                                                              <w:divsChild>
                                                                                <w:div w:id="671176837">
                                                                                  <w:marLeft w:val="0"/>
                                                                                  <w:marRight w:val="0"/>
                                                                                  <w:marTop w:val="0"/>
                                                                                  <w:marBottom w:val="0"/>
                                                                                  <w:divBdr>
                                                                                    <w:top w:val="none" w:sz="0" w:space="0" w:color="auto"/>
                                                                                    <w:left w:val="none" w:sz="0" w:space="0" w:color="auto"/>
                                                                                    <w:bottom w:val="none" w:sz="0" w:space="0" w:color="auto"/>
                                                                                    <w:right w:val="none" w:sz="0" w:space="0" w:color="auto"/>
                                                                                  </w:divBdr>
                                                                                </w:div>
                                                                                <w:div w:id="2004041055">
                                                                                  <w:marLeft w:val="0"/>
                                                                                  <w:marRight w:val="0"/>
                                                                                  <w:marTop w:val="0"/>
                                                                                  <w:marBottom w:val="0"/>
                                                                                  <w:divBdr>
                                                                                    <w:top w:val="none" w:sz="0" w:space="0" w:color="auto"/>
                                                                                    <w:left w:val="none" w:sz="0" w:space="0" w:color="auto"/>
                                                                                    <w:bottom w:val="none" w:sz="0" w:space="0" w:color="auto"/>
                                                                                    <w:right w:val="none" w:sz="0" w:space="0" w:color="auto"/>
                                                                                  </w:divBdr>
                                                                                </w:div>
                                                                              </w:divsChild>
                                                                            </w:div>
                                                                            <w:div w:id="413359107">
                                                                              <w:marLeft w:val="0"/>
                                                                              <w:marRight w:val="0"/>
                                                                              <w:marTop w:val="0"/>
                                                                              <w:marBottom w:val="0"/>
                                                                              <w:divBdr>
                                                                                <w:top w:val="none" w:sz="0" w:space="0" w:color="auto"/>
                                                                                <w:left w:val="none" w:sz="0" w:space="0" w:color="auto"/>
                                                                                <w:bottom w:val="none" w:sz="0" w:space="0" w:color="auto"/>
                                                                                <w:right w:val="none" w:sz="0" w:space="0" w:color="auto"/>
                                                                              </w:divBdr>
                                                                              <w:divsChild>
                                                                                <w:div w:id="1232691764">
                                                                                  <w:marLeft w:val="0"/>
                                                                                  <w:marRight w:val="0"/>
                                                                                  <w:marTop w:val="0"/>
                                                                                  <w:marBottom w:val="0"/>
                                                                                  <w:divBdr>
                                                                                    <w:top w:val="none" w:sz="0" w:space="0" w:color="auto"/>
                                                                                    <w:left w:val="none" w:sz="0" w:space="0" w:color="auto"/>
                                                                                    <w:bottom w:val="none" w:sz="0" w:space="0" w:color="auto"/>
                                                                                    <w:right w:val="none" w:sz="0" w:space="0" w:color="auto"/>
                                                                                  </w:divBdr>
                                                                                </w:div>
                                                                                <w:div w:id="2054690566">
                                                                                  <w:marLeft w:val="0"/>
                                                                                  <w:marRight w:val="0"/>
                                                                                  <w:marTop w:val="0"/>
                                                                                  <w:marBottom w:val="0"/>
                                                                                  <w:divBdr>
                                                                                    <w:top w:val="none" w:sz="0" w:space="0" w:color="auto"/>
                                                                                    <w:left w:val="none" w:sz="0" w:space="0" w:color="auto"/>
                                                                                    <w:bottom w:val="none" w:sz="0" w:space="0" w:color="auto"/>
                                                                                    <w:right w:val="none" w:sz="0" w:space="0" w:color="auto"/>
                                                                                  </w:divBdr>
                                                                                </w:div>
                                                                              </w:divsChild>
                                                                            </w:div>
                                                                            <w:div w:id="558981161">
                                                                              <w:marLeft w:val="0"/>
                                                                              <w:marRight w:val="0"/>
                                                                              <w:marTop w:val="0"/>
                                                                              <w:marBottom w:val="0"/>
                                                                              <w:divBdr>
                                                                                <w:top w:val="none" w:sz="0" w:space="0" w:color="auto"/>
                                                                                <w:left w:val="none" w:sz="0" w:space="0" w:color="auto"/>
                                                                                <w:bottom w:val="none" w:sz="0" w:space="0" w:color="auto"/>
                                                                                <w:right w:val="none" w:sz="0" w:space="0" w:color="auto"/>
                                                                              </w:divBdr>
                                                                              <w:divsChild>
                                                                                <w:div w:id="302078849">
                                                                                  <w:marLeft w:val="0"/>
                                                                                  <w:marRight w:val="0"/>
                                                                                  <w:marTop w:val="0"/>
                                                                                  <w:marBottom w:val="0"/>
                                                                                  <w:divBdr>
                                                                                    <w:top w:val="none" w:sz="0" w:space="0" w:color="auto"/>
                                                                                    <w:left w:val="none" w:sz="0" w:space="0" w:color="auto"/>
                                                                                    <w:bottom w:val="none" w:sz="0" w:space="0" w:color="auto"/>
                                                                                    <w:right w:val="none" w:sz="0" w:space="0" w:color="auto"/>
                                                                                  </w:divBdr>
                                                                                </w:div>
                                                                                <w:div w:id="32513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3870367">
      <w:bodyDiv w:val="1"/>
      <w:marLeft w:val="0"/>
      <w:marRight w:val="0"/>
      <w:marTop w:val="0"/>
      <w:marBottom w:val="0"/>
      <w:divBdr>
        <w:top w:val="none" w:sz="0" w:space="0" w:color="auto"/>
        <w:left w:val="none" w:sz="0" w:space="0" w:color="auto"/>
        <w:bottom w:val="none" w:sz="0" w:space="0" w:color="auto"/>
        <w:right w:val="none" w:sz="0" w:space="0" w:color="auto"/>
      </w:divBdr>
      <w:divsChild>
        <w:div w:id="606348395">
          <w:marLeft w:val="0"/>
          <w:marRight w:val="0"/>
          <w:marTop w:val="100"/>
          <w:marBottom w:val="100"/>
          <w:divBdr>
            <w:top w:val="none" w:sz="0" w:space="0" w:color="auto"/>
            <w:left w:val="none" w:sz="0" w:space="0" w:color="auto"/>
            <w:bottom w:val="none" w:sz="0" w:space="0" w:color="auto"/>
            <w:right w:val="none" w:sz="0" w:space="0" w:color="auto"/>
          </w:divBdr>
          <w:divsChild>
            <w:div w:id="220098071">
              <w:marLeft w:val="0"/>
              <w:marRight w:val="0"/>
              <w:marTop w:val="225"/>
              <w:marBottom w:val="750"/>
              <w:divBdr>
                <w:top w:val="none" w:sz="0" w:space="0" w:color="auto"/>
                <w:left w:val="none" w:sz="0" w:space="0" w:color="auto"/>
                <w:bottom w:val="none" w:sz="0" w:space="0" w:color="auto"/>
                <w:right w:val="none" w:sz="0" w:space="0" w:color="auto"/>
              </w:divBdr>
              <w:divsChild>
                <w:div w:id="2072343260">
                  <w:marLeft w:val="0"/>
                  <w:marRight w:val="0"/>
                  <w:marTop w:val="0"/>
                  <w:marBottom w:val="0"/>
                  <w:divBdr>
                    <w:top w:val="none" w:sz="0" w:space="0" w:color="auto"/>
                    <w:left w:val="none" w:sz="0" w:space="0" w:color="auto"/>
                    <w:bottom w:val="none" w:sz="0" w:space="0" w:color="auto"/>
                    <w:right w:val="none" w:sz="0" w:space="0" w:color="auto"/>
                  </w:divBdr>
                  <w:divsChild>
                    <w:div w:id="1873763408">
                      <w:marLeft w:val="0"/>
                      <w:marRight w:val="0"/>
                      <w:marTop w:val="0"/>
                      <w:marBottom w:val="0"/>
                      <w:divBdr>
                        <w:top w:val="none" w:sz="0" w:space="0" w:color="auto"/>
                        <w:left w:val="none" w:sz="0" w:space="0" w:color="auto"/>
                        <w:bottom w:val="none" w:sz="0" w:space="0" w:color="auto"/>
                        <w:right w:val="none" w:sz="0" w:space="0" w:color="auto"/>
                      </w:divBdr>
                      <w:divsChild>
                        <w:div w:id="1160805414">
                          <w:marLeft w:val="0"/>
                          <w:marRight w:val="0"/>
                          <w:marTop w:val="0"/>
                          <w:marBottom w:val="0"/>
                          <w:divBdr>
                            <w:top w:val="none" w:sz="0" w:space="0" w:color="auto"/>
                            <w:left w:val="none" w:sz="0" w:space="0" w:color="auto"/>
                            <w:bottom w:val="none" w:sz="0" w:space="0" w:color="auto"/>
                            <w:right w:val="none" w:sz="0" w:space="0" w:color="auto"/>
                          </w:divBdr>
                          <w:divsChild>
                            <w:div w:id="1284264190">
                              <w:marLeft w:val="0"/>
                              <w:marRight w:val="0"/>
                              <w:marTop w:val="0"/>
                              <w:marBottom w:val="0"/>
                              <w:divBdr>
                                <w:top w:val="none" w:sz="0" w:space="0" w:color="auto"/>
                                <w:left w:val="none" w:sz="0" w:space="0" w:color="auto"/>
                                <w:bottom w:val="none" w:sz="0" w:space="0" w:color="auto"/>
                                <w:right w:val="none" w:sz="0" w:space="0" w:color="auto"/>
                              </w:divBdr>
                              <w:divsChild>
                                <w:div w:id="719325670">
                                  <w:marLeft w:val="0"/>
                                  <w:marRight w:val="0"/>
                                  <w:marTop w:val="0"/>
                                  <w:marBottom w:val="0"/>
                                  <w:divBdr>
                                    <w:top w:val="none" w:sz="0" w:space="0" w:color="auto"/>
                                    <w:left w:val="none" w:sz="0" w:space="0" w:color="auto"/>
                                    <w:bottom w:val="none" w:sz="0" w:space="0" w:color="auto"/>
                                    <w:right w:val="none" w:sz="0" w:space="0" w:color="auto"/>
                                  </w:divBdr>
                                  <w:divsChild>
                                    <w:div w:id="2064601992">
                                      <w:marLeft w:val="0"/>
                                      <w:marRight w:val="0"/>
                                      <w:marTop w:val="0"/>
                                      <w:marBottom w:val="0"/>
                                      <w:divBdr>
                                        <w:top w:val="none" w:sz="0" w:space="0" w:color="auto"/>
                                        <w:left w:val="none" w:sz="0" w:space="0" w:color="auto"/>
                                        <w:bottom w:val="none" w:sz="0" w:space="0" w:color="auto"/>
                                        <w:right w:val="none" w:sz="0" w:space="0" w:color="auto"/>
                                      </w:divBdr>
                                      <w:divsChild>
                                        <w:div w:id="2086108032">
                                          <w:marLeft w:val="0"/>
                                          <w:marRight w:val="0"/>
                                          <w:marTop w:val="0"/>
                                          <w:marBottom w:val="0"/>
                                          <w:divBdr>
                                            <w:top w:val="none" w:sz="0" w:space="0" w:color="auto"/>
                                            <w:left w:val="none" w:sz="0" w:space="0" w:color="auto"/>
                                            <w:bottom w:val="none" w:sz="0" w:space="0" w:color="auto"/>
                                            <w:right w:val="none" w:sz="0" w:space="0" w:color="auto"/>
                                          </w:divBdr>
                                          <w:divsChild>
                                            <w:div w:id="1305238811">
                                              <w:marLeft w:val="0"/>
                                              <w:marRight w:val="0"/>
                                              <w:marTop w:val="0"/>
                                              <w:marBottom w:val="0"/>
                                              <w:divBdr>
                                                <w:top w:val="none" w:sz="0" w:space="0" w:color="auto"/>
                                                <w:left w:val="none" w:sz="0" w:space="0" w:color="auto"/>
                                                <w:bottom w:val="none" w:sz="0" w:space="0" w:color="auto"/>
                                                <w:right w:val="none" w:sz="0" w:space="0" w:color="auto"/>
                                              </w:divBdr>
                                              <w:divsChild>
                                                <w:div w:id="1075862883">
                                                  <w:marLeft w:val="0"/>
                                                  <w:marRight w:val="0"/>
                                                  <w:marTop w:val="0"/>
                                                  <w:marBottom w:val="0"/>
                                                  <w:divBdr>
                                                    <w:top w:val="none" w:sz="0" w:space="0" w:color="auto"/>
                                                    <w:left w:val="none" w:sz="0" w:space="0" w:color="auto"/>
                                                    <w:bottom w:val="none" w:sz="0" w:space="0" w:color="auto"/>
                                                    <w:right w:val="none" w:sz="0" w:space="0" w:color="auto"/>
                                                  </w:divBdr>
                                                  <w:divsChild>
                                                    <w:div w:id="1615861566">
                                                      <w:marLeft w:val="0"/>
                                                      <w:marRight w:val="0"/>
                                                      <w:marTop w:val="0"/>
                                                      <w:marBottom w:val="0"/>
                                                      <w:divBdr>
                                                        <w:top w:val="none" w:sz="0" w:space="0" w:color="auto"/>
                                                        <w:left w:val="none" w:sz="0" w:space="0" w:color="auto"/>
                                                        <w:bottom w:val="none" w:sz="0" w:space="0" w:color="auto"/>
                                                        <w:right w:val="none" w:sz="0" w:space="0" w:color="auto"/>
                                                      </w:divBdr>
                                                      <w:divsChild>
                                                        <w:div w:id="756752909">
                                                          <w:marLeft w:val="0"/>
                                                          <w:marRight w:val="0"/>
                                                          <w:marTop w:val="0"/>
                                                          <w:marBottom w:val="0"/>
                                                          <w:divBdr>
                                                            <w:top w:val="none" w:sz="0" w:space="0" w:color="auto"/>
                                                            <w:left w:val="none" w:sz="0" w:space="0" w:color="auto"/>
                                                            <w:bottom w:val="none" w:sz="0" w:space="0" w:color="auto"/>
                                                            <w:right w:val="none" w:sz="0" w:space="0" w:color="auto"/>
                                                          </w:divBdr>
                                                          <w:divsChild>
                                                            <w:div w:id="780805991">
                                                              <w:marLeft w:val="0"/>
                                                              <w:marRight w:val="0"/>
                                                              <w:marTop w:val="0"/>
                                                              <w:marBottom w:val="0"/>
                                                              <w:divBdr>
                                                                <w:top w:val="none" w:sz="0" w:space="0" w:color="auto"/>
                                                                <w:left w:val="none" w:sz="0" w:space="0" w:color="auto"/>
                                                                <w:bottom w:val="none" w:sz="0" w:space="0" w:color="auto"/>
                                                                <w:right w:val="none" w:sz="0" w:space="0" w:color="auto"/>
                                                              </w:divBdr>
                                                              <w:divsChild>
                                                                <w:div w:id="1235123593">
                                                                  <w:marLeft w:val="0"/>
                                                                  <w:marRight w:val="0"/>
                                                                  <w:marTop w:val="0"/>
                                                                  <w:marBottom w:val="0"/>
                                                                  <w:divBdr>
                                                                    <w:top w:val="none" w:sz="0" w:space="0" w:color="auto"/>
                                                                    <w:left w:val="none" w:sz="0" w:space="0" w:color="auto"/>
                                                                    <w:bottom w:val="none" w:sz="0" w:space="0" w:color="auto"/>
                                                                    <w:right w:val="none" w:sz="0" w:space="0" w:color="auto"/>
                                                                  </w:divBdr>
                                                                  <w:divsChild>
                                                                    <w:div w:id="262347740">
                                                                      <w:marLeft w:val="0"/>
                                                                      <w:marRight w:val="0"/>
                                                                      <w:marTop w:val="0"/>
                                                                      <w:marBottom w:val="0"/>
                                                                      <w:divBdr>
                                                                        <w:top w:val="none" w:sz="0" w:space="0" w:color="auto"/>
                                                                        <w:left w:val="none" w:sz="0" w:space="0" w:color="auto"/>
                                                                        <w:bottom w:val="none" w:sz="0" w:space="0" w:color="auto"/>
                                                                        <w:right w:val="none" w:sz="0" w:space="0" w:color="auto"/>
                                                                      </w:divBdr>
                                                                      <w:divsChild>
                                                                        <w:div w:id="978611698">
                                                                          <w:marLeft w:val="0"/>
                                                                          <w:marRight w:val="0"/>
                                                                          <w:marTop w:val="0"/>
                                                                          <w:marBottom w:val="0"/>
                                                                          <w:divBdr>
                                                                            <w:top w:val="none" w:sz="0" w:space="0" w:color="auto"/>
                                                                            <w:left w:val="none" w:sz="0" w:space="0" w:color="auto"/>
                                                                            <w:bottom w:val="none" w:sz="0" w:space="0" w:color="auto"/>
                                                                            <w:right w:val="none" w:sz="0" w:space="0" w:color="auto"/>
                                                                          </w:divBdr>
                                                                          <w:divsChild>
                                                                            <w:div w:id="1384602705">
                                                                              <w:marLeft w:val="0"/>
                                                                              <w:marRight w:val="0"/>
                                                                              <w:marTop w:val="0"/>
                                                                              <w:marBottom w:val="0"/>
                                                                              <w:divBdr>
                                                                                <w:top w:val="none" w:sz="0" w:space="0" w:color="auto"/>
                                                                                <w:left w:val="none" w:sz="0" w:space="0" w:color="auto"/>
                                                                                <w:bottom w:val="none" w:sz="0" w:space="0" w:color="auto"/>
                                                                                <w:right w:val="none" w:sz="0" w:space="0" w:color="auto"/>
                                                                              </w:divBdr>
                                                                              <w:divsChild>
                                                                                <w:div w:id="1802772598">
                                                                                  <w:marLeft w:val="0"/>
                                                                                  <w:marRight w:val="0"/>
                                                                                  <w:marTop w:val="0"/>
                                                                                  <w:marBottom w:val="0"/>
                                                                                  <w:divBdr>
                                                                                    <w:top w:val="none" w:sz="0" w:space="0" w:color="auto"/>
                                                                                    <w:left w:val="none" w:sz="0" w:space="0" w:color="auto"/>
                                                                                    <w:bottom w:val="none" w:sz="0" w:space="0" w:color="auto"/>
                                                                                    <w:right w:val="none" w:sz="0" w:space="0" w:color="auto"/>
                                                                                  </w:divBdr>
                                                                                  <w:divsChild>
                                                                                    <w:div w:id="188135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4082352">
      <w:bodyDiv w:val="1"/>
      <w:marLeft w:val="0"/>
      <w:marRight w:val="0"/>
      <w:marTop w:val="0"/>
      <w:marBottom w:val="0"/>
      <w:divBdr>
        <w:top w:val="none" w:sz="0" w:space="0" w:color="auto"/>
        <w:left w:val="none" w:sz="0" w:space="0" w:color="auto"/>
        <w:bottom w:val="none" w:sz="0" w:space="0" w:color="auto"/>
        <w:right w:val="none" w:sz="0" w:space="0" w:color="auto"/>
      </w:divBdr>
    </w:div>
    <w:div w:id="1059940851">
      <w:bodyDiv w:val="1"/>
      <w:marLeft w:val="0"/>
      <w:marRight w:val="0"/>
      <w:marTop w:val="0"/>
      <w:marBottom w:val="0"/>
      <w:divBdr>
        <w:top w:val="none" w:sz="0" w:space="0" w:color="auto"/>
        <w:left w:val="none" w:sz="0" w:space="0" w:color="auto"/>
        <w:bottom w:val="none" w:sz="0" w:space="0" w:color="auto"/>
        <w:right w:val="none" w:sz="0" w:space="0" w:color="auto"/>
      </w:divBdr>
      <w:divsChild>
        <w:div w:id="448092448">
          <w:marLeft w:val="0"/>
          <w:marRight w:val="0"/>
          <w:marTop w:val="100"/>
          <w:marBottom w:val="100"/>
          <w:divBdr>
            <w:top w:val="none" w:sz="0" w:space="0" w:color="auto"/>
            <w:left w:val="none" w:sz="0" w:space="0" w:color="auto"/>
            <w:bottom w:val="none" w:sz="0" w:space="0" w:color="auto"/>
            <w:right w:val="none" w:sz="0" w:space="0" w:color="auto"/>
          </w:divBdr>
          <w:divsChild>
            <w:div w:id="1325931996">
              <w:marLeft w:val="0"/>
              <w:marRight w:val="0"/>
              <w:marTop w:val="225"/>
              <w:marBottom w:val="750"/>
              <w:divBdr>
                <w:top w:val="none" w:sz="0" w:space="0" w:color="auto"/>
                <w:left w:val="none" w:sz="0" w:space="0" w:color="auto"/>
                <w:bottom w:val="none" w:sz="0" w:space="0" w:color="auto"/>
                <w:right w:val="none" w:sz="0" w:space="0" w:color="auto"/>
              </w:divBdr>
              <w:divsChild>
                <w:div w:id="1374815594">
                  <w:marLeft w:val="0"/>
                  <w:marRight w:val="0"/>
                  <w:marTop w:val="0"/>
                  <w:marBottom w:val="0"/>
                  <w:divBdr>
                    <w:top w:val="none" w:sz="0" w:space="0" w:color="auto"/>
                    <w:left w:val="none" w:sz="0" w:space="0" w:color="auto"/>
                    <w:bottom w:val="none" w:sz="0" w:space="0" w:color="auto"/>
                    <w:right w:val="none" w:sz="0" w:space="0" w:color="auto"/>
                  </w:divBdr>
                  <w:divsChild>
                    <w:div w:id="1865442707">
                      <w:marLeft w:val="0"/>
                      <w:marRight w:val="0"/>
                      <w:marTop w:val="0"/>
                      <w:marBottom w:val="0"/>
                      <w:divBdr>
                        <w:top w:val="none" w:sz="0" w:space="0" w:color="auto"/>
                        <w:left w:val="none" w:sz="0" w:space="0" w:color="auto"/>
                        <w:bottom w:val="none" w:sz="0" w:space="0" w:color="auto"/>
                        <w:right w:val="none" w:sz="0" w:space="0" w:color="auto"/>
                      </w:divBdr>
                      <w:divsChild>
                        <w:div w:id="366099973">
                          <w:marLeft w:val="0"/>
                          <w:marRight w:val="0"/>
                          <w:marTop w:val="0"/>
                          <w:marBottom w:val="0"/>
                          <w:divBdr>
                            <w:top w:val="none" w:sz="0" w:space="0" w:color="auto"/>
                            <w:left w:val="none" w:sz="0" w:space="0" w:color="auto"/>
                            <w:bottom w:val="none" w:sz="0" w:space="0" w:color="auto"/>
                            <w:right w:val="none" w:sz="0" w:space="0" w:color="auto"/>
                          </w:divBdr>
                          <w:divsChild>
                            <w:div w:id="375276499">
                              <w:marLeft w:val="0"/>
                              <w:marRight w:val="0"/>
                              <w:marTop w:val="0"/>
                              <w:marBottom w:val="0"/>
                              <w:divBdr>
                                <w:top w:val="none" w:sz="0" w:space="0" w:color="auto"/>
                                <w:left w:val="none" w:sz="0" w:space="0" w:color="auto"/>
                                <w:bottom w:val="none" w:sz="0" w:space="0" w:color="auto"/>
                                <w:right w:val="none" w:sz="0" w:space="0" w:color="auto"/>
                              </w:divBdr>
                              <w:divsChild>
                                <w:div w:id="1443376749">
                                  <w:marLeft w:val="0"/>
                                  <w:marRight w:val="0"/>
                                  <w:marTop w:val="0"/>
                                  <w:marBottom w:val="0"/>
                                  <w:divBdr>
                                    <w:top w:val="none" w:sz="0" w:space="0" w:color="auto"/>
                                    <w:left w:val="none" w:sz="0" w:space="0" w:color="auto"/>
                                    <w:bottom w:val="none" w:sz="0" w:space="0" w:color="auto"/>
                                    <w:right w:val="none" w:sz="0" w:space="0" w:color="auto"/>
                                  </w:divBdr>
                                  <w:divsChild>
                                    <w:div w:id="1717390283">
                                      <w:marLeft w:val="0"/>
                                      <w:marRight w:val="0"/>
                                      <w:marTop w:val="0"/>
                                      <w:marBottom w:val="0"/>
                                      <w:divBdr>
                                        <w:top w:val="none" w:sz="0" w:space="0" w:color="auto"/>
                                        <w:left w:val="none" w:sz="0" w:space="0" w:color="auto"/>
                                        <w:bottom w:val="none" w:sz="0" w:space="0" w:color="auto"/>
                                        <w:right w:val="none" w:sz="0" w:space="0" w:color="auto"/>
                                      </w:divBdr>
                                      <w:divsChild>
                                        <w:div w:id="651838868">
                                          <w:marLeft w:val="0"/>
                                          <w:marRight w:val="0"/>
                                          <w:marTop w:val="0"/>
                                          <w:marBottom w:val="0"/>
                                          <w:divBdr>
                                            <w:top w:val="none" w:sz="0" w:space="0" w:color="auto"/>
                                            <w:left w:val="none" w:sz="0" w:space="0" w:color="auto"/>
                                            <w:bottom w:val="none" w:sz="0" w:space="0" w:color="auto"/>
                                            <w:right w:val="none" w:sz="0" w:space="0" w:color="auto"/>
                                          </w:divBdr>
                                          <w:divsChild>
                                            <w:div w:id="616763958">
                                              <w:marLeft w:val="0"/>
                                              <w:marRight w:val="0"/>
                                              <w:marTop w:val="0"/>
                                              <w:marBottom w:val="0"/>
                                              <w:divBdr>
                                                <w:top w:val="none" w:sz="0" w:space="0" w:color="auto"/>
                                                <w:left w:val="none" w:sz="0" w:space="0" w:color="auto"/>
                                                <w:bottom w:val="none" w:sz="0" w:space="0" w:color="auto"/>
                                                <w:right w:val="none" w:sz="0" w:space="0" w:color="auto"/>
                                              </w:divBdr>
                                              <w:divsChild>
                                                <w:div w:id="1894390683">
                                                  <w:marLeft w:val="0"/>
                                                  <w:marRight w:val="0"/>
                                                  <w:marTop w:val="0"/>
                                                  <w:marBottom w:val="0"/>
                                                  <w:divBdr>
                                                    <w:top w:val="none" w:sz="0" w:space="0" w:color="auto"/>
                                                    <w:left w:val="none" w:sz="0" w:space="0" w:color="auto"/>
                                                    <w:bottom w:val="none" w:sz="0" w:space="0" w:color="auto"/>
                                                    <w:right w:val="none" w:sz="0" w:space="0" w:color="auto"/>
                                                  </w:divBdr>
                                                  <w:divsChild>
                                                    <w:div w:id="1281186685">
                                                      <w:marLeft w:val="0"/>
                                                      <w:marRight w:val="0"/>
                                                      <w:marTop w:val="0"/>
                                                      <w:marBottom w:val="0"/>
                                                      <w:divBdr>
                                                        <w:top w:val="none" w:sz="0" w:space="0" w:color="auto"/>
                                                        <w:left w:val="none" w:sz="0" w:space="0" w:color="auto"/>
                                                        <w:bottom w:val="none" w:sz="0" w:space="0" w:color="auto"/>
                                                        <w:right w:val="none" w:sz="0" w:space="0" w:color="auto"/>
                                                      </w:divBdr>
                                                      <w:divsChild>
                                                        <w:div w:id="2027057005">
                                                          <w:marLeft w:val="0"/>
                                                          <w:marRight w:val="0"/>
                                                          <w:marTop w:val="0"/>
                                                          <w:marBottom w:val="0"/>
                                                          <w:divBdr>
                                                            <w:top w:val="none" w:sz="0" w:space="0" w:color="auto"/>
                                                            <w:left w:val="none" w:sz="0" w:space="0" w:color="auto"/>
                                                            <w:bottom w:val="none" w:sz="0" w:space="0" w:color="auto"/>
                                                            <w:right w:val="none" w:sz="0" w:space="0" w:color="auto"/>
                                                          </w:divBdr>
                                                          <w:divsChild>
                                                            <w:div w:id="513693168">
                                                              <w:marLeft w:val="0"/>
                                                              <w:marRight w:val="0"/>
                                                              <w:marTop w:val="0"/>
                                                              <w:marBottom w:val="0"/>
                                                              <w:divBdr>
                                                                <w:top w:val="none" w:sz="0" w:space="0" w:color="auto"/>
                                                                <w:left w:val="none" w:sz="0" w:space="0" w:color="auto"/>
                                                                <w:bottom w:val="none" w:sz="0" w:space="0" w:color="auto"/>
                                                                <w:right w:val="none" w:sz="0" w:space="0" w:color="auto"/>
                                                              </w:divBdr>
                                                              <w:divsChild>
                                                                <w:div w:id="644510128">
                                                                  <w:marLeft w:val="0"/>
                                                                  <w:marRight w:val="0"/>
                                                                  <w:marTop w:val="0"/>
                                                                  <w:marBottom w:val="0"/>
                                                                  <w:divBdr>
                                                                    <w:top w:val="none" w:sz="0" w:space="0" w:color="auto"/>
                                                                    <w:left w:val="none" w:sz="0" w:space="0" w:color="auto"/>
                                                                    <w:bottom w:val="none" w:sz="0" w:space="0" w:color="auto"/>
                                                                    <w:right w:val="none" w:sz="0" w:space="0" w:color="auto"/>
                                                                  </w:divBdr>
                                                                  <w:divsChild>
                                                                    <w:div w:id="1717849495">
                                                                      <w:marLeft w:val="0"/>
                                                                      <w:marRight w:val="0"/>
                                                                      <w:marTop w:val="0"/>
                                                                      <w:marBottom w:val="0"/>
                                                                      <w:divBdr>
                                                                        <w:top w:val="none" w:sz="0" w:space="0" w:color="auto"/>
                                                                        <w:left w:val="none" w:sz="0" w:space="0" w:color="auto"/>
                                                                        <w:bottom w:val="none" w:sz="0" w:space="0" w:color="auto"/>
                                                                        <w:right w:val="none" w:sz="0" w:space="0" w:color="auto"/>
                                                                      </w:divBdr>
                                                                      <w:divsChild>
                                                                        <w:div w:id="706875713">
                                                                          <w:marLeft w:val="0"/>
                                                                          <w:marRight w:val="0"/>
                                                                          <w:marTop w:val="0"/>
                                                                          <w:marBottom w:val="0"/>
                                                                          <w:divBdr>
                                                                            <w:top w:val="none" w:sz="0" w:space="0" w:color="auto"/>
                                                                            <w:left w:val="none" w:sz="0" w:space="0" w:color="auto"/>
                                                                            <w:bottom w:val="none" w:sz="0" w:space="0" w:color="auto"/>
                                                                            <w:right w:val="none" w:sz="0" w:space="0" w:color="auto"/>
                                                                          </w:divBdr>
                                                                          <w:divsChild>
                                                                            <w:div w:id="1044670095">
                                                                              <w:marLeft w:val="0"/>
                                                                              <w:marRight w:val="0"/>
                                                                              <w:marTop w:val="0"/>
                                                                              <w:marBottom w:val="0"/>
                                                                              <w:divBdr>
                                                                                <w:top w:val="none" w:sz="0" w:space="0" w:color="auto"/>
                                                                                <w:left w:val="none" w:sz="0" w:space="0" w:color="auto"/>
                                                                                <w:bottom w:val="none" w:sz="0" w:space="0" w:color="auto"/>
                                                                                <w:right w:val="none" w:sz="0" w:space="0" w:color="auto"/>
                                                                              </w:divBdr>
                                                                              <w:divsChild>
                                                                                <w:div w:id="2089955480">
                                                                                  <w:marLeft w:val="0"/>
                                                                                  <w:marRight w:val="0"/>
                                                                                  <w:marTop w:val="0"/>
                                                                                  <w:marBottom w:val="0"/>
                                                                                  <w:divBdr>
                                                                                    <w:top w:val="none" w:sz="0" w:space="0" w:color="auto"/>
                                                                                    <w:left w:val="none" w:sz="0" w:space="0" w:color="auto"/>
                                                                                    <w:bottom w:val="none" w:sz="0" w:space="0" w:color="auto"/>
                                                                                    <w:right w:val="none" w:sz="0" w:space="0" w:color="auto"/>
                                                                                  </w:divBdr>
                                                                                  <w:divsChild>
                                                                                    <w:div w:id="212723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34671">
      <w:bodyDiv w:val="1"/>
      <w:marLeft w:val="0"/>
      <w:marRight w:val="0"/>
      <w:marTop w:val="0"/>
      <w:marBottom w:val="0"/>
      <w:divBdr>
        <w:top w:val="none" w:sz="0" w:space="0" w:color="auto"/>
        <w:left w:val="none" w:sz="0" w:space="0" w:color="auto"/>
        <w:bottom w:val="none" w:sz="0" w:space="0" w:color="auto"/>
        <w:right w:val="none" w:sz="0" w:space="0" w:color="auto"/>
      </w:divBdr>
      <w:divsChild>
        <w:div w:id="7681213">
          <w:marLeft w:val="0"/>
          <w:marRight w:val="0"/>
          <w:marTop w:val="100"/>
          <w:marBottom w:val="100"/>
          <w:divBdr>
            <w:top w:val="none" w:sz="0" w:space="0" w:color="auto"/>
            <w:left w:val="none" w:sz="0" w:space="0" w:color="auto"/>
            <w:bottom w:val="none" w:sz="0" w:space="0" w:color="auto"/>
            <w:right w:val="none" w:sz="0" w:space="0" w:color="auto"/>
          </w:divBdr>
          <w:divsChild>
            <w:div w:id="1371372956">
              <w:marLeft w:val="0"/>
              <w:marRight w:val="0"/>
              <w:marTop w:val="225"/>
              <w:marBottom w:val="750"/>
              <w:divBdr>
                <w:top w:val="none" w:sz="0" w:space="0" w:color="auto"/>
                <w:left w:val="none" w:sz="0" w:space="0" w:color="auto"/>
                <w:bottom w:val="none" w:sz="0" w:space="0" w:color="auto"/>
                <w:right w:val="none" w:sz="0" w:space="0" w:color="auto"/>
              </w:divBdr>
              <w:divsChild>
                <w:div w:id="2133745099">
                  <w:marLeft w:val="0"/>
                  <w:marRight w:val="0"/>
                  <w:marTop w:val="0"/>
                  <w:marBottom w:val="0"/>
                  <w:divBdr>
                    <w:top w:val="none" w:sz="0" w:space="0" w:color="auto"/>
                    <w:left w:val="none" w:sz="0" w:space="0" w:color="auto"/>
                    <w:bottom w:val="none" w:sz="0" w:space="0" w:color="auto"/>
                    <w:right w:val="none" w:sz="0" w:space="0" w:color="auto"/>
                  </w:divBdr>
                  <w:divsChild>
                    <w:div w:id="368141926">
                      <w:marLeft w:val="0"/>
                      <w:marRight w:val="0"/>
                      <w:marTop w:val="0"/>
                      <w:marBottom w:val="0"/>
                      <w:divBdr>
                        <w:top w:val="none" w:sz="0" w:space="0" w:color="auto"/>
                        <w:left w:val="none" w:sz="0" w:space="0" w:color="auto"/>
                        <w:bottom w:val="none" w:sz="0" w:space="0" w:color="auto"/>
                        <w:right w:val="none" w:sz="0" w:space="0" w:color="auto"/>
                      </w:divBdr>
                      <w:divsChild>
                        <w:div w:id="724183864">
                          <w:marLeft w:val="0"/>
                          <w:marRight w:val="0"/>
                          <w:marTop w:val="0"/>
                          <w:marBottom w:val="0"/>
                          <w:divBdr>
                            <w:top w:val="none" w:sz="0" w:space="0" w:color="auto"/>
                            <w:left w:val="none" w:sz="0" w:space="0" w:color="auto"/>
                            <w:bottom w:val="none" w:sz="0" w:space="0" w:color="auto"/>
                            <w:right w:val="none" w:sz="0" w:space="0" w:color="auto"/>
                          </w:divBdr>
                          <w:divsChild>
                            <w:div w:id="2041318338">
                              <w:marLeft w:val="0"/>
                              <w:marRight w:val="0"/>
                              <w:marTop w:val="0"/>
                              <w:marBottom w:val="0"/>
                              <w:divBdr>
                                <w:top w:val="none" w:sz="0" w:space="0" w:color="auto"/>
                                <w:left w:val="none" w:sz="0" w:space="0" w:color="auto"/>
                                <w:bottom w:val="none" w:sz="0" w:space="0" w:color="auto"/>
                                <w:right w:val="none" w:sz="0" w:space="0" w:color="auto"/>
                              </w:divBdr>
                              <w:divsChild>
                                <w:div w:id="193885585">
                                  <w:marLeft w:val="0"/>
                                  <w:marRight w:val="0"/>
                                  <w:marTop w:val="0"/>
                                  <w:marBottom w:val="0"/>
                                  <w:divBdr>
                                    <w:top w:val="none" w:sz="0" w:space="0" w:color="auto"/>
                                    <w:left w:val="none" w:sz="0" w:space="0" w:color="auto"/>
                                    <w:bottom w:val="none" w:sz="0" w:space="0" w:color="auto"/>
                                    <w:right w:val="none" w:sz="0" w:space="0" w:color="auto"/>
                                  </w:divBdr>
                                  <w:divsChild>
                                    <w:div w:id="32123840">
                                      <w:marLeft w:val="0"/>
                                      <w:marRight w:val="0"/>
                                      <w:marTop w:val="0"/>
                                      <w:marBottom w:val="0"/>
                                      <w:divBdr>
                                        <w:top w:val="none" w:sz="0" w:space="0" w:color="auto"/>
                                        <w:left w:val="none" w:sz="0" w:space="0" w:color="auto"/>
                                        <w:bottom w:val="none" w:sz="0" w:space="0" w:color="auto"/>
                                        <w:right w:val="none" w:sz="0" w:space="0" w:color="auto"/>
                                      </w:divBdr>
                                      <w:divsChild>
                                        <w:div w:id="595751147">
                                          <w:marLeft w:val="0"/>
                                          <w:marRight w:val="0"/>
                                          <w:marTop w:val="0"/>
                                          <w:marBottom w:val="0"/>
                                          <w:divBdr>
                                            <w:top w:val="none" w:sz="0" w:space="0" w:color="auto"/>
                                            <w:left w:val="none" w:sz="0" w:space="0" w:color="auto"/>
                                            <w:bottom w:val="none" w:sz="0" w:space="0" w:color="auto"/>
                                            <w:right w:val="none" w:sz="0" w:space="0" w:color="auto"/>
                                          </w:divBdr>
                                          <w:divsChild>
                                            <w:div w:id="920138209">
                                              <w:marLeft w:val="0"/>
                                              <w:marRight w:val="0"/>
                                              <w:marTop w:val="0"/>
                                              <w:marBottom w:val="0"/>
                                              <w:divBdr>
                                                <w:top w:val="none" w:sz="0" w:space="0" w:color="auto"/>
                                                <w:left w:val="none" w:sz="0" w:space="0" w:color="auto"/>
                                                <w:bottom w:val="none" w:sz="0" w:space="0" w:color="auto"/>
                                                <w:right w:val="none" w:sz="0" w:space="0" w:color="auto"/>
                                              </w:divBdr>
                                              <w:divsChild>
                                                <w:div w:id="1482043800">
                                                  <w:marLeft w:val="0"/>
                                                  <w:marRight w:val="0"/>
                                                  <w:marTop w:val="0"/>
                                                  <w:marBottom w:val="0"/>
                                                  <w:divBdr>
                                                    <w:top w:val="none" w:sz="0" w:space="0" w:color="auto"/>
                                                    <w:left w:val="none" w:sz="0" w:space="0" w:color="auto"/>
                                                    <w:bottom w:val="none" w:sz="0" w:space="0" w:color="auto"/>
                                                    <w:right w:val="none" w:sz="0" w:space="0" w:color="auto"/>
                                                  </w:divBdr>
                                                  <w:divsChild>
                                                    <w:div w:id="552621988">
                                                      <w:marLeft w:val="0"/>
                                                      <w:marRight w:val="0"/>
                                                      <w:marTop w:val="0"/>
                                                      <w:marBottom w:val="0"/>
                                                      <w:divBdr>
                                                        <w:top w:val="none" w:sz="0" w:space="0" w:color="auto"/>
                                                        <w:left w:val="none" w:sz="0" w:space="0" w:color="auto"/>
                                                        <w:bottom w:val="none" w:sz="0" w:space="0" w:color="auto"/>
                                                        <w:right w:val="none" w:sz="0" w:space="0" w:color="auto"/>
                                                      </w:divBdr>
                                                      <w:divsChild>
                                                        <w:div w:id="2013295234">
                                                          <w:marLeft w:val="0"/>
                                                          <w:marRight w:val="0"/>
                                                          <w:marTop w:val="0"/>
                                                          <w:marBottom w:val="0"/>
                                                          <w:divBdr>
                                                            <w:top w:val="none" w:sz="0" w:space="0" w:color="auto"/>
                                                            <w:left w:val="none" w:sz="0" w:space="0" w:color="auto"/>
                                                            <w:bottom w:val="none" w:sz="0" w:space="0" w:color="auto"/>
                                                            <w:right w:val="none" w:sz="0" w:space="0" w:color="auto"/>
                                                          </w:divBdr>
                                                          <w:divsChild>
                                                            <w:div w:id="1844205297">
                                                              <w:marLeft w:val="0"/>
                                                              <w:marRight w:val="0"/>
                                                              <w:marTop w:val="0"/>
                                                              <w:marBottom w:val="0"/>
                                                              <w:divBdr>
                                                                <w:top w:val="none" w:sz="0" w:space="0" w:color="auto"/>
                                                                <w:left w:val="none" w:sz="0" w:space="0" w:color="auto"/>
                                                                <w:bottom w:val="none" w:sz="0" w:space="0" w:color="auto"/>
                                                                <w:right w:val="none" w:sz="0" w:space="0" w:color="auto"/>
                                                              </w:divBdr>
                                                              <w:divsChild>
                                                                <w:div w:id="1500579259">
                                                                  <w:marLeft w:val="0"/>
                                                                  <w:marRight w:val="0"/>
                                                                  <w:marTop w:val="0"/>
                                                                  <w:marBottom w:val="0"/>
                                                                  <w:divBdr>
                                                                    <w:top w:val="none" w:sz="0" w:space="0" w:color="auto"/>
                                                                    <w:left w:val="none" w:sz="0" w:space="0" w:color="auto"/>
                                                                    <w:bottom w:val="none" w:sz="0" w:space="0" w:color="auto"/>
                                                                    <w:right w:val="none" w:sz="0" w:space="0" w:color="auto"/>
                                                                  </w:divBdr>
                                                                  <w:divsChild>
                                                                    <w:div w:id="457837487">
                                                                      <w:marLeft w:val="0"/>
                                                                      <w:marRight w:val="0"/>
                                                                      <w:marTop w:val="0"/>
                                                                      <w:marBottom w:val="0"/>
                                                                      <w:divBdr>
                                                                        <w:top w:val="none" w:sz="0" w:space="0" w:color="auto"/>
                                                                        <w:left w:val="none" w:sz="0" w:space="0" w:color="auto"/>
                                                                        <w:bottom w:val="none" w:sz="0" w:space="0" w:color="auto"/>
                                                                        <w:right w:val="none" w:sz="0" w:space="0" w:color="auto"/>
                                                                      </w:divBdr>
                                                                      <w:divsChild>
                                                                        <w:div w:id="2076852516">
                                                                          <w:marLeft w:val="0"/>
                                                                          <w:marRight w:val="0"/>
                                                                          <w:marTop w:val="0"/>
                                                                          <w:marBottom w:val="0"/>
                                                                          <w:divBdr>
                                                                            <w:top w:val="none" w:sz="0" w:space="0" w:color="auto"/>
                                                                            <w:left w:val="none" w:sz="0" w:space="0" w:color="auto"/>
                                                                            <w:bottom w:val="none" w:sz="0" w:space="0" w:color="auto"/>
                                                                            <w:right w:val="none" w:sz="0" w:space="0" w:color="auto"/>
                                                                          </w:divBdr>
                                                                        </w:div>
                                                                      </w:divsChild>
                                                                    </w:div>
                                                                    <w:div w:id="236524788">
                                                                      <w:marLeft w:val="0"/>
                                                                      <w:marRight w:val="0"/>
                                                                      <w:marTop w:val="0"/>
                                                                      <w:marBottom w:val="0"/>
                                                                      <w:divBdr>
                                                                        <w:top w:val="none" w:sz="0" w:space="0" w:color="auto"/>
                                                                        <w:left w:val="none" w:sz="0" w:space="0" w:color="auto"/>
                                                                        <w:bottom w:val="none" w:sz="0" w:space="0" w:color="auto"/>
                                                                        <w:right w:val="none" w:sz="0" w:space="0" w:color="auto"/>
                                                                      </w:divBdr>
                                                                      <w:divsChild>
                                                                        <w:div w:id="1449932103">
                                                                          <w:marLeft w:val="0"/>
                                                                          <w:marRight w:val="0"/>
                                                                          <w:marTop w:val="0"/>
                                                                          <w:marBottom w:val="0"/>
                                                                          <w:divBdr>
                                                                            <w:top w:val="none" w:sz="0" w:space="0" w:color="auto"/>
                                                                            <w:left w:val="none" w:sz="0" w:space="0" w:color="auto"/>
                                                                            <w:bottom w:val="none" w:sz="0" w:space="0" w:color="auto"/>
                                                                            <w:right w:val="none" w:sz="0" w:space="0" w:color="auto"/>
                                                                          </w:divBdr>
                                                                        </w:div>
                                                                        <w:div w:id="183973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6368837">
      <w:bodyDiv w:val="1"/>
      <w:marLeft w:val="0"/>
      <w:marRight w:val="0"/>
      <w:marTop w:val="0"/>
      <w:marBottom w:val="0"/>
      <w:divBdr>
        <w:top w:val="none" w:sz="0" w:space="0" w:color="auto"/>
        <w:left w:val="none" w:sz="0" w:space="0" w:color="auto"/>
        <w:bottom w:val="none" w:sz="0" w:space="0" w:color="auto"/>
        <w:right w:val="none" w:sz="0" w:space="0" w:color="auto"/>
      </w:divBdr>
    </w:div>
    <w:div w:id="1068649617">
      <w:bodyDiv w:val="1"/>
      <w:marLeft w:val="0"/>
      <w:marRight w:val="0"/>
      <w:marTop w:val="0"/>
      <w:marBottom w:val="0"/>
      <w:divBdr>
        <w:top w:val="none" w:sz="0" w:space="0" w:color="auto"/>
        <w:left w:val="none" w:sz="0" w:space="0" w:color="auto"/>
        <w:bottom w:val="none" w:sz="0" w:space="0" w:color="auto"/>
        <w:right w:val="none" w:sz="0" w:space="0" w:color="auto"/>
      </w:divBdr>
    </w:div>
    <w:div w:id="1071276175">
      <w:bodyDiv w:val="1"/>
      <w:marLeft w:val="0"/>
      <w:marRight w:val="0"/>
      <w:marTop w:val="0"/>
      <w:marBottom w:val="0"/>
      <w:divBdr>
        <w:top w:val="none" w:sz="0" w:space="0" w:color="auto"/>
        <w:left w:val="none" w:sz="0" w:space="0" w:color="auto"/>
        <w:bottom w:val="none" w:sz="0" w:space="0" w:color="auto"/>
        <w:right w:val="none" w:sz="0" w:space="0" w:color="auto"/>
      </w:divBdr>
    </w:div>
    <w:div w:id="1077437519">
      <w:bodyDiv w:val="1"/>
      <w:marLeft w:val="0"/>
      <w:marRight w:val="0"/>
      <w:marTop w:val="0"/>
      <w:marBottom w:val="0"/>
      <w:divBdr>
        <w:top w:val="none" w:sz="0" w:space="0" w:color="auto"/>
        <w:left w:val="none" w:sz="0" w:space="0" w:color="auto"/>
        <w:bottom w:val="none" w:sz="0" w:space="0" w:color="auto"/>
        <w:right w:val="none" w:sz="0" w:space="0" w:color="auto"/>
      </w:divBdr>
      <w:divsChild>
        <w:div w:id="1792475898">
          <w:marLeft w:val="0"/>
          <w:marRight w:val="0"/>
          <w:marTop w:val="100"/>
          <w:marBottom w:val="100"/>
          <w:divBdr>
            <w:top w:val="none" w:sz="0" w:space="0" w:color="auto"/>
            <w:left w:val="none" w:sz="0" w:space="0" w:color="auto"/>
            <w:bottom w:val="none" w:sz="0" w:space="0" w:color="auto"/>
            <w:right w:val="none" w:sz="0" w:space="0" w:color="auto"/>
          </w:divBdr>
          <w:divsChild>
            <w:div w:id="124087937">
              <w:marLeft w:val="0"/>
              <w:marRight w:val="0"/>
              <w:marTop w:val="225"/>
              <w:marBottom w:val="750"/>
              <w:divBdr>
                <w:top w:val="none" w:sz="0" w:space="0" w:color="auto"/>
                <w:left w:val="none" w:sz="0" w:space="0" w:color="auto"/>
                <w:bottom w:val="none" w:sz="0" w:space="0" w:color="auto"/>
                <w:right w:val="none" w:sz="0" w:space="0" w:color="auto"/>
              </w:divBdr>
              <w:divsChild>
                <w:div w:id="797797324">
                  <w:marLeft w:val="0"/>
                  <w:marRight w:val="0"/>
                  <w:marTop w:val="0"/>
                  <w:marBottom w:val="0"/>
                  <w:divBdr>
                    <w:top w:val="none" w:sz="0" w:space="0" w:color="auto"/>
                    <w:left w:val="none" w:sz="0" w:space="0" w:color="auto"/>
                    <w:bottom w:val="none" w:sz="0" w:space="0" w:color="auto"/>
                    <w:right w:val="none" w:sz="0" w:space="0" w:color="auto"/>
                  </w:divBdr>
                  <w:divsChild>
                    <w:div w:id="900287698">
                      <w:marLeft w:val="0"/>
                      <w:marRight w:val="0"/>
                      <w:marTop w:val="0"/>
                      <w:marBottom w:val="0"/>
                      <w:divBdr>
                        <w:top w:val="none" w:sz="0" w:space="0" w:color="auto"/>
                        <w:left w:val="none" w:sz="0" w:space="0" w:color="auto"/>
                        <w:bottom w:val="none" w:sz="0" w:space="0" w:color="auto"/>
                        <w:right w:val="none" w:sz="0" w:space="0" w:color="auto"/>
                      </w:divBdr>
                      <w:divsChild>
                        <w:div w:id="1348210133">
                          <w:marLeft w:val="0"/>
                          <w:marRight w:val="0"/>
                          <w:marTop w:val="0"/>
                          <w:marBottom w:val="0"/>
                          <w:divBdr>
                            <w:top w:val="none" w:sz="0" w:space="0" w:color="auto"/>
                            <w:left w:val="none" w:sz="0" w:space="0" w:color="auto"/>
                            <w:bottom w:val="none" w:sz="0" w:space="0" w:color="auto"/>
                            <w:right w:val="none" w:sz="0" w:space="0" w:color="auto"/>
                          </w:divBdr>
                          <w:divsChild>
                            <w:div w:id="422267641">
                              <w:marLeft w:val="0"/>
                              <w:marRight w:val="0"/>
                              <w:marTop w:val="0"/>
                              <w:marBottom w:val="0"/>
                              <w:divBdr>
                                <w:top w:val="none" w:sz="0" w:space="0" w:color="auto"/>
                                <w:left w:val="none" w:sz="0" w:space="0" w:color="auto"/>
                                <w:bottom w:val="none" w:sz="0" w:space="0" w:color="auto"/>
                                <w:right w:val="none" w:sz="0" w:space="0" w:color="auto"/>
                              </w:divBdr>
                              <w:divsChild>
                                <w:div w:id="954483747">
                                  <w:marLeft w:val="0"/>
                                  <w:marRight w:val="0"/>
                                  <w:marTop w:val="0"/>
                                  <w:marBottom w:val="0"/>
                                  <w:divBdr>
                                    <w:top w:val="none" w:sz="0" w:space="0" w:color="auto"/>
                                    <w:left w:val="none" w:sz="0" w:space="0" w:color="auto"/>
                                    <w:bottom w:val="none" w:sz="0" w:space="0" w:color="auto"/>
                                    <w:right w:val="none" w:sz="0" w:space="0" w:color="auto"/>
                                  </w:divBdr>
                                  <w:divsChild>
                                    <w:div w:id="978345552">
                                      <w:marLeft w:val="0"/>
                                      <w:marRight w:val="0"/>
                                      <w:marTop w:val="0"/>
                                      <w:marBottom w:val="0"/>
                                      <w:divBdr>
                                        <w:top w:val="none" w:sz="0" w:space="0" w:color="auto"/>
                                        <w:left w:val="none" w:sz="0" w:space="0" w:color="auto"/>
                                        <w:bottom w:val="none" w:sz="0" w:space="0" w:color="auto"/>
                                        <w:right w:val="none" w:sz="0" w:space="0" w:color="auto"/>
                                      </w:divBdr>
                                      <w:divsChild>
                                        <w:div w:id="2036810685">
                                          <w:marLeft w:val="0"/>
                                          <w:marRight w:val="0"/>
                                          <w:marTop w:val="0"/>
                                          <w:marBottom w:val="0"/>
                                          <w:divBdr>
                                            <w:top w:val="none" w:sz="0" w:space="0" w:color="auto"/>
                                            <w:left w:val="none" w:sz="0" w:space="0" w:color="auto"/>
                                            <w:bottom w:val="none" w:sz="0" w:space="0" w:color="auto"/>
                                            <w:right w:val="none" w:sz="0" w:space="0" w:color="auto"/>
                                          </w:divBdr>
                                          <w:divsChild>
                                            <w:div w:id="1763069167">
                                              <w:marLeft w:val="0"/>
                                              <w:marRight w:val="0"/>
                                              <w:marTop w:val="0"/>
                                              <w:marBottom w:val="0"/>
                                              <w:divBdr>
                                                <w:top w:val="none" w:sz="0" w:space="0" w:color="auto"/>
                                                <w:left w:val="none" w:sz="0" w:space="0" w:color="auto"/>
                                                <w:bottom w:val="none" w:sz="0" w:space="0" w:color="auto"/>
                                                <w:right w:val="none" w:sz="0" w:space="0" w:color="auto"/>
                                              </w:divBdr>
                                              <w:divsChild>
                                                <w:div w:id="423914910">
                                                  <w:marLeft w:val="0"/>
                                                  <w:marRight w:val="0"/>
                                                  <w:marTop w:val="0"/>
                                                  <w:marBottom w:val="0"/>
                                                  <w:divBdr>
                                                    <w:top w:val="none" w:sz="0" w:space="0" w:color="auto"/>
                                                    <w:left w:val="none" w:sz="0" w:space="0" w:color="auto"/>
                                                    <w:bottom w:val="none" w:sz="0" w:space="0" w:color="auto"/>
                                                    <w:right w:val="none" w:sz="0" w:space="0" w:color="auto"/>
                                                  </w:divBdr>
                                                  <w:divsChild>
                                                    <w:div w:id="267589397">
                                                      <w:marLeft w:val="0"/>
                                                      <w:marRight w:val="0"/>
                                                      <w:marTop w:val="0"/>
                                                      <w:marBottom w:val="0"/>
                                                      <w:divBdr>
                                                        <w:top w:val="none" w:sz="0" w:space="0" w:color="auto"/>
                                                        <w:left w:val="none" w:sz="0" w:space="0" w:color="auto"/>
                                                        <w:bottom w:val="none" w:sz="0" w:space="0" w:color="auto"/>
                                                        <w:right w:val="none" w:sz="0" w:space="0" w:color="auto"/>
                                                      </w:divBdr>
                                                      <w:divsChild>
                                                        <w:div w:id="464392260">
                                                          <w:marLeft w:val="0"/>
                                                          <w:marRight w:val="0"/>
                                                          <w:marTop w:val="0"/>
                                                          <w:marBottom w:val="0"/>
                                                          <w:divBdr>
                                                            <w:top w:val="none" w:sz="0" w:space="0" w:color="auto"/>
                                                            <w:left w:val="none" w:sz="0" w:space="0" w:color="auto"/>
                                                            <w:bottom w:val="none" w:sz="0" w:space="0" w:color="auto"/>
                                                            <w:right w:val="none" w:sz="0" w:space="0" w:color="auto"/>
                                                          </w:divBdr>
                                                          <w:divsChild>
                                                            <w:div w:id="368797861">
                                                              <w:marLeft w:val="0"/>
                                                              <w:marRight w:val="0"/>
                                                              <w:marTop w:val="0"/>
                                                              <w:marBottom w:val="0"/>
                                                              <w:divBdr>
                                                                <w:top w:val="none" w:sz="0" w:space="0" w:color="auto"/>
                                                                <w:left w:val="none" w:sz="0" w:space="0" w:color="auto"/>
                                                                <w:bottom w:val="none" w:sz="0" w:space="0" w:color="auto"/>
                                                                <w:right w:val="none" w:sz="0" w:space="0" w:color="auto"/>
                                                              </w:divBdr>
                                                              <w:divsChild>
                                                                <w:div w:id="1350526443">
                                                                  <w:marLeft w:val="0"/>
                                                                  <w:marRight w:val="0"/>
                                                                  <w:marTop w:val="0"/>
                                                                  <w:marBottom w:val="0"/>
                                                                  <w:divBdr>
                                                                    <w:top w:val="none" w:sz="0" w:space="0" w:color="auto"/>
                                                                    <w:left w:val="none" w:sz="0" w:space="0" w:color="auto"/>
                                                                    <w:bottom w:val="none" w:sz="0" w:space="0" w:color="auto"/>
                                                                    <w:right w:val="none" w:sz="0" w:space="0" w:color="auto"/>
                                                                  </w:divBdr>
                                                                  <w:divsChild>
                                                                    <w:div w:id="341128825">
                                                                      <w:marLeft w:val="0"/>
                                                                      <w:marRight w:val="0"/>
                                                                      <w:marTop w:val="0"/>
                                                                      <w:marBottom w:val="0"/>
                                                                      <w:divBdr>
                                                                        <w:top w:val="none" w:sz="0" w:space="0" w:color="auto"/>
                                                                        <w:left w:val="none" w:sz="0" w:space="0" w:color="auto"/>
                                                                        <w:bottom w:val="none" w:sz="0" w:space="0" w:color="auto"/>
                                                                        <w:right w:val="none" w:sz="0" w:space="0" w:color="auto"/>
                                                                      </w:divBdr>
                                                                      <w:divsChild>
                                                                        <w:div w:id="1570773731">
                                                                          <w:marLeft w:val="0"/>
                                                                          <w:marRight w:val="0"/>
                                                                          <w:marTop w:val="0"/>
                                                                          <w:marBottom w:val="0"/>
                                                                          <w:divBdr>
                                                                            <w:top w:val="none" w:sz="0" w:space="0" w:color="auto"/>
                                                                            <w:left w:val="none" w:sz="0" w:space="0" w:color="auto"/>
                                                                            <w:bottom w:val="none" w:sz="0" w:space="0" w:color="auto"/>
                                                                            <w:right w:val="none" w:sz="0" w:space="0" w:color="auto"/>
                                                                          </w:divBdr>
                                                                          <w:divsChild>
                                                                            <w:div w:id="2068993276">
                                                                              <w:marLeft w:val="0"/>
                                                                              <w:marRight w:val="0"/>
                                                                              <w:marTop w:val="0"/>
                                                                              <w:marBottom w:val="0"/>
                                                                              <w:divBdr>
                                                                                <w:top w:val="none" w:sz="0" w:space="0" w:color="auto"/>
                                                                                <w:left w:val="none" w:sz="0" w:space="0" w:color="auto"/>
                                                                                <w:bottom w:val="none" w:sz="0" w:space="0" w:color="auto"/>
                                                                                <w:right w:val="none" w:sz="0" w:space="0" w:color="auto"/>
                                                                              </w:divBdr>
                                                                              <w:divsChild>
                                                                                <w:div w:id="205488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440152">
      <w:bodyDiv w:val="1"/>
      <w:marLeft w:val="0"/>
      <w:marRight w:val="0"/>
      <w:marTop w:val="0"/>
      <w:marBottom w:val="0"/>
      <w:divBdr>
        <w:top w:val="none" w:sz="0" w:space="0" w:color="auto"/>
        <w:left w:val="none" w:sz="0" w:space="0" w:color="auto"/>
        <w:bottom w:val="none" w:sz="0" w:space="0" w:color="auto"/>
        <w:right w:val="none" w:sz="0" w:space="0" w:color="auto"/>
      </w:divBdr>
    </w:div>
    <w:div w:id="1098209364">
      <w:bodyDiv w:val="1"/>
      <w:marLeft w:val="0"/>
      <w:marRight w:val="0"/>
      <w:marTop w:val="0"/>
      <w:marBottom w:val="0"/>
      <w:divBdr>
        <w:top w:val="none" w:sz="0" w:space="0" w:color="auto"/>
        <w:left w:val="none" w:sz="0" w:space="0" w:color="auto"/>
        <w:bottom w:val="none" w:sz="0" w:space="0" w:color="auto"/>
        <w:right w:val="none" w:sz="0" w:space="0" w:color="auto"/>
      </w:divBdr>
      <w:divsChild>
        <w:div w:id="1811941752">
          <w:marLeft w:val="0"/>
          <w:marRight w:val="0"/>
          <w:marTop w:val="100"/>
          <w:marBottom w:val="100"/>
          <w:divBdr>
            <w:top w:val="none" w:sz="0" w:space="0" w:color="auto"/>
            <w:left w:val="none" w:sz="0" w:space="0" w:color="auto"/>
            <w:bottom w:val="none" w:sz="0" w:space="0" w:color="auto"/>
            <w:right w:val="none" w:sz="0" w:space="0" w:color="auto"/>
          </w:divBdr>
          <w:divsChild>
            <w:div w:id="664013317">
              <w:marLeft w:val="0"/>
              <w:marRight w:val="0"/>
              <w:marTop w:val="225"/>
              <w:marBottom w:val="750"/>
              <w:divBdr>
                <w:top w:val="none" w:sz="0" w:space="0" w:color="auto"/>
                <w:left w:val="none" w:sz="0" w:space="0" w:color="auto"/>
                <w:bottom w:val="none" w:sz="0" w:space="0" w:color="auto"/>
                <w:right w:val="none" w:sz="0" w:space="0" w:color="auto"/>
              </w:divBdr>
              <w:divsChild>
                <w:div w:id="30038864">
                  <w:marLeft w:val="0"/>
                  <w:marRight w:val="0"/>
                  <w:marTop w:val="0"/>
                  <w:marBottom w:val="0"/>
                  <w:divBdr>
                    <w:top w:val="none" w:sz="0" w:space="0" w:color="auto"/>
                    <w:left w:val="none" w:sz="0" w:space="0" w:color="auto"/>
                    <w:bottom w:val="none" w:sz="0" w:space="0" w:color="auto"/>
                    <w:right w:val="none" w:sz="0" w:space="0" w:color="auto"/>
                  </w:divBdr>
                  <w:divsChild>
                    <w:div w:id="1662004717">
                      <w:marLeft w:val="0"/>
                      <w:marRight w:val="0"/>
                      <w:marTop w:val="0"/>
                      <w:marBottom w:val="0"/>
                      <w:divBdr>
                        <w:top w:val="none" w:sz="0" w:space="0" w:color="auto"/>
                        <w:left w:val="none" w:sz="0" w:space="0" w:color="auto"/>
                        <w:bottom w:val="none" w:sz="0" w:space="0" w:color="auto"/>
                        <w:right w:val="none" w:sz="0" w:space="0" w:color="auto"/>
                      </w:divBdr>
                      <w:divsChild>
                        <w:div w:id="847403864">
                          <w:marLeft w:val="0"/>
                          <w:marRight w:val="0"/>
                          <w:marTop w:val="0"/>
                          <w:marBottom w:val="0"/>
                          <w:divBdr>
                            <w:top w:val="none" w:sz="0" w:space="0" w:color="auto"/>
                            <w:left w:val="none" w:sz="0" w:space="0" w:color="auto"/>
                            <w:bottom w:val="none" w:sz="0" w:space="0" w:color="auto"/>
                            <w:right w:val="none" w:sz="0" w:space="0" w:color="auto"/>
                          </w:divBdr>
                          <w:divsChild>
                            <w:div w:id="128793305">
                              <w:marLeft w:val="0"/>
                              <w:marRight w:val="0"/>
                              <w:marTop w:val="0"/>
                              <w:marBottom w:val="0"/>
                              <w:divBdr>
                                <w:top w:val="none" w:sz="0" w:space="0" w:color="auto"/>
                                <w:left w:val="none" w:sz="0" w:space="0" w:color="auto"/>
                                <w:bottom w:val="none" w:sz="0" w:space="0" w:color="auto"/>
                                <w:right w:val="none" w:sz="0" w:space="0" w:color="auto"/>
                              </w:divBdr>
                              <w:divsChild>
                                <w:div w:id="845366370">
                                  <w:marLeft w:val="0"/>
                                  <w:marRight w:val="0"/>
                                  <w:marTop w:val="0"/>
                                  <w:marBottom w:val="0"/>
                                  <w:divBdr>
                                    <w:top w:val="none" w:sz="0" w:space="0" w:color="auto"/>
                                    <w:left w:val="none" w:sz="0" w:space="0" w:color="auto"/>
                                    <w:bottom w:val="none" w:sz="0" w:space="0" w:color="auto"/>
                                    <w:right w:val="none" w:sz="0" w:space="0" w:color="auto"/>
                                  </w:divBdr>
                                  <w:divsChild>
                                    <w:div w:id="352607376">
                                      <w:marLeft w:val="0"/>
                                      <w:marRight w:val="0"/>
                                      <w:marTop w:val="0"/>
                                      <w:marBottom w:val="0"/>
                                      <w:divBdr>
                                        <w:top w:val="none" w:sz="0" w:space="0" w:color="auto"/>
                                        <w:left w:val="none" w:sz="0" w:space="0" w:color="auto"/>
                                        <w:bottom w:val="none" w:sz="0" w:space="0" w:color="auto"/>
                                        <w:right w:val="none" w:sz="0" w:space="0" w:color="auto"/>
                                      </w:divBdr>
                                      <w:divsChild>
                                        <w:div w:id="503866115">
                                          <w:marLeft w:val="0"/>
                                          <w:marRight w:val="0"/>
                                          <w:marTop w:val="0"/>
                                          <w:marBottom w:val="0"/>
                                          <w:divBdr>
                                            <w:top w:val="none" w:sz="0" w:space="0" w:color="auto"/>
                                            <w:left w:val="none" w:sz="0" w:space="0" w:color="auto"/>
                                            <w:bottom w:val="none" w:sz="0" w:space="0" w:color="auto"/>
                                            <w:right w:val="none" w:sz="0" w:space="0" w:color="auto"/>
                                          </w:divBdr>
                                          <w:divsChild>
                                            <w:div w:id="1082142507">
                                              <w:marLeft w:val="0"/>
                                              <w:marRight w:val="0"/>
                                              <w:marTop w:val="0"/>
                                              <w:marBottom w:val="0"/>
                                              <w:divBdr>
                                                <w:top w:val="none" w:sz="0" w:space="0" w:color="auto"/>
                                                <w:left w:val="none" w:sz="0" w:space="0" w:color="auto"/>
                                                <w:bottom w:val="none" w:sz="0" w:space="0" w:color="auto"/>
                                                <w:right w:val="none" w:sz="0" w:space="0" w:color="auto"/>
                                              </w:divBdr>
                                              <w:divsChild>
                                                <w:div w:id="1937905977">
                                                  <w:marLeft w:val="0"/>
                                                  <w:marRight w:val="0"/>
                                                  <w:marTop w:val="0"/>
                                                  <w:marBottom w:val="0"/>
                                                  <w:divBdr>
                                                    <w:top w:val="none" w:sz="0" w:space="0" w:color="auto"/>
                                                    <w:left w:val="none" w:sz="0" w:space="0" w:color="auto"/>
                                                    <w:bottom w:val="none" w:sz="0" w:space="0" w:color="auto"/>
                                                    <w:right w:val="none" w:sz="0" w:space="0" w:color="auto"/>
                                                  </w:divBdr>
                                                  <w:divsChild>
                                                    <w:div w:id="1654941920">
                                                      <w:marLeft w:val="0"/>
                                                      <w:marRight w:val="0"/>
                                                      <w:marTop w:val="0"/>
                                                      <w:marBottom w:val="0"/>
                                                      <w:divBdr>
                                                        <w:top w:val="none" w:sz="0" w:space="0" w:color="auto"/>
                                                        <w:left w:val="none" w:sz="0" w:space="0" w:color="auto"/>
                                                        <w:bottom w:val="none" w:sz="0" w:space="0" w:color="auto"/>
                                                        <w:right w:val="none" w:sz="0" w:space="0" w:color="auto"/>
                                                      </w:divBdr>
                                                      <w:divsChild>
                                                        <w:div w:id="757360706">
                                                          <w:marLeft w:val="0"/>
                                                          <w:marRight w:val="0"/>
                                                          <w:marTop w:val="0"/>
                                                          <w:marBottom w:val="0"/>
                                                          <w:divBdr>
                                                            <w:top w:val="none" w:sz="0" w:space="0" w:color="auto"/>
                                                            <w:left w:val="none" w:sz="0" w:space="0" w:color="auto"/>
                                                            <w:bottom w:val="none" w:sz="0" w:space="0" w:color="auto"/>
                                                            <w:right w:val="none" w:sz="0" w:space="0" w:color="auto"/>
                                                          </w:divBdr>
                                                          <w:divsChild>
                                                            <w:div w:id="722098998">
                                                              <w:marLeft w:val="0"/>
                                                              <w:marRight w:val="0"/>
                                                              <w:marTop w:val="0"/>
                                                              <w:marBottom w:val="0"/>
                                                              <w:divBdr>
                                                                <w:top w:val="none" w:sz="0" w:space="0" w:color="auto"/>
                                                                <w:left w:val="none" w:sz="0" w:space="0" w:color="auto"/>
                                                                <w:bottom w:val="none" w:sz="0" w:space="0" w:color="auto"/>
                                                                <w:right w:val="none" w:sz="0" w:space="0" w:color="auto"/>
                                                              </w:divBdr>
                                                            </w:div>
                                                            <w:div w:id="1120025649">
                                                              <w:marLeft w:val="0"/>
                                                              <w:marRight w:val="0"/>
                                                              <w:marTop w:val="0"/>
                                                              <w:marBottom w:val="0"/>
                                                              <w:divBdr>
                                                                <w:top w:val="none" w:sz="0" w:space="0" w:color="auto"/>
                                                                <w:left w:val="none" w:sz="0" w:space="0" w:color="auto"/>
                                                                <w:bottom w:val="none" w:sz="0" w:space="0" w:color="auto"/>
                                                                <w:right w:val="none" w:sz="0" w:space="0" w:color="auto"/>
                                                              </w:divBdr>
                                                              <w:divsChild>
                                                                <w:div w:id="1226259855">
                                                                  <w:marLeft w:val="0"/>
                                                                  <w:marRight w:val="0"/>
                                                                  <w:marTop w:val="0"/>
                                                                  <w:marBottom w:val="0"/>
                                                                  <w:divBdr>
                                                                    <w:top w:val="none" w:sz="0" w:space="0" w:color="auto"/>
                                                                    <w:left w:val="none" w:sz="0" w:space="0" w:color="auto"/>
                                                                    <w:bottom w:val="none" w:sz="0" w:space="0" w:color="auto"/>
                                                                    <w:right w:val="none" w:sz="0" w:space="0" w:color="auto"/>
                                                                  </w:divBdr>
                                                                  <w:divsChild>
                                                                    <w:div w:id="1812363131">
                                                                      <w:marLeft w:val="0"/>
                                                                      <w:marRight w:val="0"/>
                                                                      <w:marTop w:val="0"/>
                                                                      <w:marBottom w:val="0"/>
                                                                      <w:divBdr>
                                                                        <w:top w:val="none" w:sz="0" w:space="0" w:color="auto"/>
                                                                        <w:left w:val="none" w:sz="0" w:space="0" w:color="auto"/>
                                                                        <w:bottom w:val="none" w:sz="0" w:space="0" w:color="auto"/>
                                                                        <w:right w:val="none" w:sz="0" w:space="0" w:color="auto"/>
                                                                      </w:divBdr>
                                                                      <w:divsChild>
                                                                        <w:div w:id="1268807701">
                                                                          <w:marLeft w:val="0"/>
                                                                          <w:marRight w:val="0"/>
                                                                          <w:marTop w:val="0"/>
                                                                          <w:marBottom w:val="0"/>
                                                                          <w:divBdr>
                                                                            <w:top w:val="none" w:sz="0" w:space="0" w:color="auto"/>
                                                                            <w:left w:val="none" w:sz="0" w:space="0" w:color="auto"/>
                                                                            <w:bottom w:val="none" w:sz="0" w:space="0" w:color="auto"/>
                                                                            <w:right w:val="none" w:sz="0" w:space="0" w:color="auto"/>
                                                                          </w:divBdr>
                                                                          <w:divsChild>
                                                                            <w:div w:id="934940963">
                                                                              <w:marLeft w:val="0"/>
                                                                              <w:marRight w:val="0"/>
                                                                              <w:marTop w:val="0"/>
                                                                              <w:marBottom w:val="0"/>
                                                                              <w:divBdr>
                                                                                <w:top w:val="none" w:sz="0" w:space="0" w:color="auto"/>
                                                                                <w:left w:val="none" w:sz="0" w:space="0" w:color="auto"/>
                                                                                <w:bottom w:val="none" w:sz="0" w:space="0" w:color="auto"/>
                                                                                <w:right w:val="none" w:sz="0" w:space="0" w:color="auto"/>
                                                                              </w:divBdr>
                                                                            </w:div>
                                                                            <w:div w:id="13475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4326031">
      <w:bodyDiv w:val="1"/>
      <w:marLeft w:val="0"/>
      <w:marRight w:val="0"/>
      <w:marTop w:val="0"/>
      <w:marBottom w:val="0"/>
      <w:divBdr>
        <w:top w:val="none" w:sz="0" w:space="0" w:color="auto"/>
        <w:left w:val="none" w:sz="0" w:space="0" w:color="auto"/>
        <w:bottom w:val="none" w:sz="0" w:space="0" w:color="auto"/>
        <w:right w:val="none" w:sz="0" w:space="0" w:color="auto"/>
      </w:divBdr>
    </w:div>
    <w:div w:id="1116484219">
      <w:bodyDiv w:val="1"/>
      <w:marLeft w:val="0"/>
      <w:marRight w:val="0"/>
      <w:marTop w:val="0"/>
      <w:marBottom w:val="0"/>
      <w:divBdr>
        <w:top w:val="none" w:sz="0" w:space="0" w:color="auto"/>
        <w:left w:val="none" w:sz="0" w:space="0" w:color="auto"/>
        <w:bottom w:val="none" w:sz="0" w:space="0" w:color="auto"/>
        <w:right w:val="none" w:sz="0" w:space="0" w:color="auto"/>
      </w:divBdr>
    </w:div>
    <w:div w:id="1118137686">
      <w:bodyDiv w:val="1"/>
      <w:marLeft w:val="0"/>
      <w:marRight w:val="0"/>
      <w:marTop w:val="0"/>
      <w:marBottom w:val="0"/>
      <w:divBdr>
        <w:top w:val="none" w:sz="0" w:space="0" w:color="auto"/>
        <w:left w:val="none" w:sz="0" w:space="0" w:color="auto"/>
        <w:bottom w:val="none" w:sz="0" w:space="0" w:color="auto"/>
        <w:right w:val="none" w:sz="0" w:space="0" w:color="auto"/>
      </w:divBdr>
    </w:div>
    <w:div w:id="1132751315">
      <w:bodyDiv w:val="1"/>
      <w:marLeft w:val="0"/>
      <w:marRight w:val="0"/>
      <w:marTop w:val="0"/>
      <w:marBottom w:val="0"/>
      <w:divBdr>
        <w:top w:val="none" w:sz="0" w:space="0" w:color="auto"/>
        <w:left w:val="none" w:sz="0" w:space="0" w:color="auto"/>
        <w:bottom w:val="none" w:sz="0" w:space="0" w:color="auto"/>
        <w:right w:val="none" w:sz="0" w:space="0" w:color="auto"/>
      </w:divBdr>
    </w:div>
    <w:div w:id="1144355101">
      <w:bodyDiv w:val="1"/>
      <w:marLeft w:val="0"/>
      <w:marRight w:val="0"/>
      <w:marTop w:val="0"/>
      <w:marBottom w:val="0"/>
      <w:divBdr>
        <w:top w:val="none" w:sz="0" w:space="0" w:color="auto"/>
        <w:left w:val="none" w:sz="0" w:space="0" w:color="auto"/>
        <w:bottom w:val="none" w:sz="0" w:space="0" w:color="auto"/>
        <w:right w:val="none" w:sz="0" w:space="0" w:color="auto"/>
      </w:divBdr>
      <w:divsChild>
        <w:div w:id="1615477742">
          <w:marLeft w:val="0"/>
          <w:marRight w:val="0"/>
          <w:marTop w:val="100"/>
          <w:marBottom w:val="100"/>
          <w:divBdr>
            <w:top w:val="none" w:sz="0" w:space="0" w:color="auto"/>
            <w:left w:val="none" w:sz="0" w:space="0" w:color="auto"/>
            <w:bottom w:val="none" w:sz="0" w:space="0" w:color="auto"/>
            <w:right w:val="none" w:sz="0" w:space="0" w:color="auto"/>
          </w:divBdr>
          <w:divsChild>
            <w:div w:id="1091968985">
              <w:marLeft w:val="0"/>
              <w:marRight w:val="0"/>
              <w:marTop w:val="225"/>
              <w:marBottom w:val="750"/>
              <w:divBdr>
                <w:top w:val="none" w:sz="0" w:space="0" w:color="auto"/>
                <w:left w:val="none" w:sz="0" w:space="0" w:color="auto"/>
                <w:bottom w:val="none" w:sz="0" w:space="0" w:color="auto"/>
                <w:right w:val="none" w:sz="0" w:space="0" w:color="auto"/>
              </w:divBdr>
              <w:divsChild>
                <w:div w:id="946698804">
                  <w:marLeft w:val="0"/>
                  <w:marRight w:val="0"/>
                  <w:marTop w:val="0"/>
                  <w:marBottom w:val="0"/>
                  <w:divBdr>
                    <w:top w:val="none" w:sz="0" w:space="0" w:color="auto"/>
                    <w:left w:val="none" w:sz="0" w:space="0" w:color="auto"/>
                    <w:bottom w:val="none" w:sz="0" w:space="0" w:color="auto"/>
                    <w:right w:val="none" w:sz="0" w:space="0" w:color="auto"/>
                  </w:divBdr>
                  <w:divsChild>
                    <w:div w:id="1572158463">
                      <w:marLeft w:val="0"/>
                      <w:marRight w:val="0"/>
                      <w:marTop w:val="0"/>
                      <w:marBottom w:val="0"/>
                      <w:divBdr>
                        <w:top w:val="none" w:sz="0" w:space="0" w:color="auto"/>
                        <w:left w:val="none" w:sz="0" w:space="0" w:color="auto"/>
                        <w:bottom w:val="none" w:sz="0" w:space="0" w:color="auto"/>
                        <w:right w:val="none" w:sz="0" w:space="0" w:color="auto"/>
                      </w:divBdr>
                      <w:divsChild>
                        <w:div w:id="1583947293">
                          <w:marLeft w:val="0"/>
                          <w:marRight w:val="0"/>
                          <w:marTop w:val="0"/>
                          <w:marBottom w:val="0"/>
                          <w:divBdr>
                            <w:top w:val="none" w:sz="0" w:space="0" w:color="auto"/>
                            <w:left w:val="none" w:sz="0" w:space="0" w:color="auto"/>
                            <w:bottom w:val="none" w:sz="0" w:space="0" w:color="auto"/>
                            <w:right w:val="none" w:sz="0" w:space="0" w:color="auto"/>
                          </w:divBdr>
                          <w:divsChild>
                            <w:div w:id="1703551848">
                              <w:marLeft w:val="0"/>
                              <w:marRight w:val="0"/>
                              <w:marTop w:val="0"/>
                              <w:marBottom w:val="0"/>
                              <w:divBdr>
                                <w:top w:val="none" w:sz="0" w:space="0" w:color="auto"/>
                                <w:left w:val="none" w:sz="0" w:space="0" w:color="auto"/>
                                <w:bottom w:val="none" w:sz="0" w:space="0" w:color="auto"/>
                                <w:right w:val="none" w:sz="0" w:space="0" w:color="auto"/>
                              </w:divBdr>
                              <w:divsChild>
                                <w:div w:id="1476214010">
                                  <w:marLeft w:val="0"/>
                                  <w:marRight w:val="0"/>
                                  <w:marTop w:val="0"/>
                                  <w:marBottom w:val="0"/>
                                  <w:divBdr>
                                    <w:top w:val="none" w:sz="0" w:space="0" w:color="auto"/>
                                    <w:left w:val="none" w:sz="0" w:space="0" w:color="auto"/>
                                    <w:bottom w:val="none" w:sz="0" w:space="0" w:color="auto"/>
                                    <w:right w:val="none" w:sz="0" w:space="0" w:color="auto"/>
                                  </w:divBdr>
                                  <w:divsChild>
                                    <w:div w:id="430248703">
                                      <w:marLeft w:val="0"/>
                                      <w:marRight w:val="0"/>
                                      <w:marTop w:val="0"/>
                                      <w:marBottom w:val="0"/>
                                      <w:divBdr>
                                        <w:top w:val="none" w:sz="0" w:space="0" w:color="auto"/>
                                        <w:left w:val="none" w:sz="0" w:space="0" w:color="auto"/>
                                        <w:bottom w:val="none" w:sz="0" w:space="0" w:color="auto"/>
                                        <w:right w:val="none" w:sz="0" w:space="0" w:color="auto"/>
                                      </w:divBdr>
                                      <w:divsChild>
                                        <w:div w:id="523247432">
                                          <w:marLeft w:val="0"/>
                                          <w:marRight w:val="0"/>
                                          <w:marTop w:val="0"/>
                                          <w:marBottom w:val="0"/>
                                          <w:divBdr>
                                            <w:top w:val="none" w:sz="0" w:space="0" w:color="auto"/>
                                            <w:left w:val="none" w:sz="0" w:space="0" w:color="auto"/>
                                            <w:bottom w:val="none" w:sz="0" w:space="0" w:color="auto"/>
                                            <w:right w:val="none" w:sz="0" w:space="0" w:color="auto"/>
                                          </w:divBdr>
                                          <w:divsChild>
                                            <w:div w:id="1112164838">
                                              <w:marLeft w:val="0"/>
                                              <w:marRight w:val="0"/>
                                              <w:marTop w:val="0"/>
                                              <w:marBottom w:val="0"/>
                                              <w:divBdr>
                                                <w:top w:val="none" w:sz="0" w:space="0" w:color="auto"/>
                                                <w:left w:val="none" w:sz="0" w:space="0" w:color="auto"/>
                                                <w:bottom w:val="none" w:sz="0" w:space="0" w:color="auto"/>
                                                <w:right w:val="none" w:sz="0" w:space="0" w:color="auto"/>
                                              </w:divBdr>
                                              <w:divsChild>
                                                <w:div w:id="330329244">
                                                  <w:marLeft w:val="0"/>
                                                  <w:marRight w:val="0"/>
                                                  <w:marTop w:val="0"/>
                                                  <w:marBottom w:val="0"/>
                                                  <w:divBdr>
                                                    <w:top w:val="none" w:sz="0" w:space="0" w:color="auto"/>
                                                    <w:left w:val="none" w:sz="0" w:space="0" w:color="auto"/>
                                                    <w:bottom w:val="none" w:sz="0" w:space="0" w:color="auto"/>
                                                    <w:right w:val="none" w:sz="0" w:space="0" w:color="auto"/>
                                                  </w:divBdr>
                                                  <w:divsChild>
                                                    <w:div w:id="1945578069">
                                                      <w:marLeft w:val="0"/>
                                                      <w:marRight w:val="0"/>
                                                      <w:marTop w:val="0"/>
                                                      <w:marBottom w:val="0"/>
                                                      <w:divBdr>
                                                        <w:top w:val="none" w:sz="0" w:space="0" w:color="auto"/>
                                                        <w:left w:val="none" w:sz="0" w:space="0" w:color="auto"/>
                                                        <w:bottom w:val="none" w:sz="0" w:space="0" w:color="auto"/>
                                                        <w:right w:val="none" w:sz="0" w:space="0" w:color="auto"/>
                                                      </w:divBdr>
                                                      <w:divsChild>
                                                        <w:div w:id="216549981">
                                                          <w:marLeft w:val="0"/>
                                                          <w:marRight w:val="0"/>
                                                          <w:marTop w:val="0"/>
                                                          <w:marBottom w:val="0"/>
                                                          <w:divBdr>
                                                            <w:top w:val="none" w:sz="0" w:space="0" w:color="auto"/>
                                                            <w:left w:val="none" w:sz="0" w:space="0" w:color="auto"/>
                                                            <w:bottom w:val="none" w:sz="0" w:space="0" w:color="auto"/>
                                                            <w:right w:val="none" w:sz="0" w:space="0" w:color="auto"/>
                                                          </w:divBdr>
                                                          <w:divsChild>
                                                            <w:div w:id="153226541">
                                                              <w:marLeft w:val="0"/>
                                                              <w:marRight w:val="0"/>
                                                              <w:marTop w:val="0"/>
                                                              <w:marBottom w:val="0"/>
                                                              <w:divBdr>
                                                                <w:top w:val="none" w:sz="0" w:space="0" w:color="auto"/>
                                                                <w:left w:val="none" w:sz="0" w:space="0" w:color="auto"/>
                                                                <w:bottom w:val="none" w:sz="0" w:space="0" w:color="auto"/>
                                                                <w:right w:val="none" w:sz="0" w:space="0" w:color="auto"/>
                                                              </w:divBdr>
                                                              <w:divsChild>
                                                                <w:div w:id="2052609467">
                                                                  <w:marLeft w:val="0"/>
                                                                  <w:marRight w:val="0"/>
                                                                  <w:marTop w:val="0"/>
                                                                  <w:marBottom w:val="0"/>
                                                                  <w:divBdr>
                                                                    <w:top w:val="none" w:sz="0" w:space="0" w:color="auto"/>
                                                                    <w:left w:val="none" w:sz="0" w:space="0" w:color="auto"/>
                                                                    <w:bottom w:val="none" w:sz="0" w:space="0" w:color="auto"/>
                                                                    <w:right w:val="none" w:sz="0" w:space="0" w:color="auto"/>
                                                                  </w:divBdr>
                                                                  <w:divsChild>
                                                                    <w:div w:id="1301181842">
                                                                      <w:marLeft w:val="0"/>
                                                                      <w:marRight w:val="0"/>
                                                                      <w:marTop w:val="0"/>
                                                                      <w:marBottom w:val="0"/>
                                                                      <w:divBdr>
                                                                        <w:top w:val="none" w:sz="0" w:space="0" w:color="auto"/>
                                                                        <w:left w:val="none" w:sz="0" w:space="0" w:color="auto"/>
                                                                        <w:bottom w:val="none" w:sz="0" w:space="0" w:color="auto"/>
                                                                        <w:right w:val="none" w:sz="0" w:space="0" w:color="auto"/>
                                                                      </w:divBdr>
                                                                      <w:divsChild>
                                                                        <w:div w:id="1861701036">
                                                                          <w:marLeft w:val="0"/>
                                                                          <w:marRight w:val="0"/>
                                                                          <w:marTop w:val="0"/>
                                                                          <w:marBottom w:val="0"/>
                                                                          <w:divBdr>
                                                                            <w:top w:val="none" w:sz="0" w:space="0" w:color="auto"/>
                                                                            <w:left w:val="none" w:sz="0" w:space="0" w:color="auto"/>
                                                                            <w:bottom w:val="none" w:sz="0" w:space="0" w:color="auto"/>
                                                                            <w:right w:val="none" w:sz="0" w:space="0" w:color="auto"/>
                                                                          </w:divBdr>
                                                                          <w:divsChild>
                                                                            <w:div w:id="626591677">
                                                                              <w:marLeft w:val="0"/>
                                                                              <w:marRight w:val="0"/>
                                                                              <w:marTop w:val="0"/>
                                                                              <w:marBottom w:val="0"/>
                                                                              <w:divBdr>
                                                                                <w:top w:val="none" w:sz="0" w:space="0" w:color="auto"/>
                                                                                <w:left w:val="none" w:sz="0" w:space="0" w:color="auto"/>
                                                                                <w:bottom w:val="none" w:sz="0" w:space="0" w:color="auto"/>
                                                                                <w:right w:val="none" w:sz="0" w:space="0" w:color="auto"/>
                                                                              </w:divBdr>
                                                                              <w:divsChild>
                                                                                <w:div w:id="148596387">
                                                                                  <w:marLeft w:val="0"/>
                                                                                  <w:marRight w:val="0"/>
                                                                                  <w:marTop w:val="0"/>
                                                                                  <w:marBottom w:val="0"/>
                                                                                  <w:divBdr>
                                                                                    <w:top w:val="none" w:sz="0" w:space="0" w:color="auto"/>
                                                                                    <w:left w:val="none" w:sz="0" w:space="0" w:color="auto"/>
                                                                                    <w:bottom w:val="none" w:sz="0" w:space="0" w:color="auto"/>
                                                                                    <w:right w:val="none" w:sz="0" w:space="0" w:color="auto"/>
                                                                                  </w:divBdr>
                                                                                  <w:divsChild>
                                                                                    <w:div w:id="453256945">
                                                                                      <w:marLeft w:val="0"/>
                                                                                      <w:marRight w:val="0"/>
                                                                                      <w:marTop w:val="0"/>
                                                                                      <w:marBottom w:val="0"/>
                                                                                      <w:divBdr>
                                                                                        <w:top w:val="none" w:sz="0" w:space="0" w:color="auto"/>
                                                                                        <w:left w:val="none" w:sz="0" w:space="0" w:color="auto"/>
                                                                                        <w:bottom w:val="none" w:sz="0" w:space="0" w:color="auto"/>
                                                                                        <w:right w:val="none" w:sz="0" w:space="0" w:color="auto"/>
                                                                                      </w:divBdr>
                                                                                    </w:div>
                                                                                    <w:div w:id="2052144633">
                                                                                      <w:marLeft w:val="0"/>
                                                                                      <w:marRight w:val="0"/>
                                                                                      <w:marTop w:val="0"/>
                                                                                      <w:marBottom w:val="0"/>
                                                                                      <w:divBdr>
                                                                                        <w:top w:val="none" w:sz="0" w:space="0" w:color="auto"/>
                                                                                        <w:left w:val="none" w:sz="0" w:space="0" w:color="auto"/>
                                                                                        <w:bottom w:val="none" w:sz="0" w:space="0" w:color="auto"/>
                                                                                        <w:right w:val="none" w:sz="0" w:space="0" w:color="auto"/>
                                                                                      </w:divBdr>
                                                                                    </w:div>
                                                                                  </w:divsChild>
                                                                                </w:div>
                                                                                <w:div w:id="251866098">
                                                                                  <w:marLeft w:val="0"/>
                                                                                  <w:marRight w:val="0"/>
                                                                                  <w:marTop w:val="0"/>
                                                                                  <w:marBottom w:val="0"/>
                                                                                  <w:divBdr>
                                                                                    <w:top w:val="none" w:sz="0" w:space="0" w:color="auto"/>
                                                                                    <w:left w:val="none" w:sz="0" w:space="0" w:color="auto"/>
                                                                                    <w:bottom w:val="none" w:sz="0" w:space="0" w:color="auto"/>
                                                                                    <w:right w:val="none" w:sz="0" w:space="0" w:color="auto"/>
                                                                                  </w:divBdr>
                                                                                  <w:divsChild>
                                                                                    <w:div w:id="338697834">
                                                                                      <w:marLeft w:val="0"/>
                                                                                      <w:marRight w:val="0"/>
                                                                                      <w:marTop w:val="0"/>
                                                                                      <w:marBottom w:val="0"/>
                                                                                      <w:divBdr>
                                                                                        <w:top w:val="none" w:sz="0" w:space="0" w:color="auto"/>
                                                                                        <w:left w:val="none" w:sz="0" w:space="0" w:color="auto"/>
                                                                                        <w:bottom w:val="none" w:sz="0" w:space="0" w:color="auto"/>
                                                                                        <w:right w:val="none" w:sz="0" w:space="0" w:color="auto"/>
                                                                                      </w:divBdr>
                                                                                    </w:div>
                                                                                    <w:div w:id="1326516648">
                                                                                      <w:marLeft w:val="0"/>
                                                                                      <w:marRight w:val="0"/>
                                                                                      <w:marTop w:val="0"/>
                                                                                      <w:marBottom w:val="0"/>
                                                                                      <w:divBdr>
                                                                                        <w:top w:val="none" w:sz="0" w:space="0" w:color="auto"/>
                                                                                        <w:left w:val="none" w:sz="0" w:space="0" w:color="auto"/>
                                                                                        <w:bottom w:val="none" w:sz="0" w:space="0" w:color="auto"/>
                                                                                        <w:right w:val="none" w:sz="0" w:space="0" w:color="auto"/>
                                                                                      </w:divBdr>
                                                                                    </w:div>
                                                                                  </w:divsChild>
                                                                                </w:div>
                                                                                <w:div w:id="465700163">
                                                                                  <w:marLeft w:val="0"/>
                                                                                  <w:marRight w:val="0"/>
                                                                                  <w:marTop w:val="0"/>
                                                                                  <w:marBottom w:val="0"/>
                                                                                  <w:divBdr>
                                                                                    <w:top w:val="none" w:sz="0" w:space="0" w:color="auto"/>
                                                                                    <w:left w:val="none" w:sz="0" w:space="0" w:color="auto"/>
                                                                                    <w:bottom w:val="none" w:sz="0" w:space="0" w:color="auto"/>
                                                                                    <w:right w:val="none" w:sz="0" w:space="0" w:color="auto"/>
                                                                                  </w:divBdr>
                                                                                </w:div>
                                                                                <w:div w:id="1166362075">
                                                                                  <w:marLeft w:val="0"/>
                                                                                  <w:marRight w:val="0"/>
                                                                                  <w:marTop w:val="0"/>
                                                                                  <w:marBottom w:val="0"/>
                                                                                  <w:divBdr>
                                                                                    <w:top w:val="none" w:sz="0" w:space="0" w:color="auto"/>
                                                                                    <w:left w:val="none" w:sz="0" w:space="0" w:color="auto"/>
                                                                                    <w:bottom w:val="none" w:sz="0" w:space="0" w:color="auto"/>
                                                                                    <w:right w:val="none" w:sz="0" w:space="0" w:color="auto"/>
                                                                                  </w:divBdr>
                                                                                  <w:divsChild>
                                                                                    <w:div w:id="1981576066">
                                                                                      <w:marLeft w:val="0"/>
                                                                                      <w:marRight w:val="0"/>
                                                                                      <w:marTop w:val="0"/>
                                                                                      <w:marBottom w:val="0"/>
                                                                                      <w:divBdr>
                                                                                        <w:top w:val="none" w:sz="0" w:space="0" w:color="auto"/>
                                                                                        <w:left w:val="none" w:sz="0" w:space="0" w:color="auto"/>
                                                                                        <w:bottom w:val="none" w:sz="0" w:space="0" w:color="auto"/>
                                                                                        <w:right w:val="none" w:sz="0" w:space="0" w:color="auto"/>
                                                                                      </w:divBdr>
                                                                                    </w:div>
                                                                                    <w:div w:id="2103647529">
                                                                                      <w:marLeft w:val="0"/>
                                                                                      <w:marRight w:val="0"/>
                                                                                      <w:marTop w:val="0"/>
                                                                                      <w:marBottom w:val="0"/>
                                                                                      <w:divBdr>
                                                                                        <w:top w:val="none" w:sz="0" w:space="0" w:color="auto"/>
                                                                                        <w:left w:val="none" w:sz="0" w:space="0" w:color="auto"/>
                                                                                        <w:bottom w:val="none" w:sz="0" w:space="0" w:color="auto"/>
                                                                                        <w:right w:val="none" w:sz="0" w:space="0" w:color="auto"/>
                                                                                      </w:divBdr>
                                                                                    </w:div>
                                                                                  </w:divsChild>
                                                                                </w:div>
                                                                                <w:div w:id="1238054493">
                                                                                  <w:marLeft w:val="0"/>
                                                                                  <w:marRight w:val="0"/>
                                                                                  <w:marTop w:val="0"/>
                                                                                  <w:marBottom w:val="0"/>
                                                                                  <w:divBdr>
                                                                                    <w:top w:val="none" w:sz="0" w:space="0" w:color="auto"/>
                                                                                    <w:left w:val="none" w:sz="0" w:space="0" w:color="auto"/>
                                                                                    <w:bottom w:val="none" w:sz="0" w:space="0" w:color="auto"/>
                                                                                    <w:right w:val="none" w:sz="0" w:space="0" w:color="auto"/>
                                                                                  </w:divBdr>
                                                                                  <w:divsChild>
                                                                                    <w:div w:id="350763744">
                                                                                      <w:marLeft w:val="0"/>
                                                                                      <w:marRight w:val="0"/>
                                                                                      <w:marTop w:val="0"/>
                                                                                      <w:marBottom w:val="0"/>
                                                                                      <w:divBdr>
                                                                                        <w:top w:val="none" w:sz="0" w:space="0" w:color="auto"/>
                                                                                        <w:left w:val="none" w:sz="0" w:space="0" w:color="auto"/>
                                                                                        <w:bottom w:val="none" w:sz="0" w:space="0" w:color="auto"/>
                                                                                        <w:right w:val="none" w:sz="0" w:space="0" w:color="auto"/>
                                                                                      </w:divBdr>
                                                                                    </w:div>
                                                                                    <w:div w:id="935987699">
                                                                                      <w:marLeft w:val="0"/>
                                                                                      <w:marRight w:val="0"/>
                                                                                      <w:marTop w:val="0"/>
                                                                                      <w:marBottom w:val="0"/>
                                                                                      <w:divBdr>
                                                                                        <w:top w:val="none" w:sz="0" w:space="0" w:color="auto"/>
                                                                                        <w:left w:val="none" w:sz="0" w:space="0" w:color="auto"/>
                                                                                        <w:bottom w:val="none" w:sz="0" w:space="0" w:color="auto"/>
                                                                                        <w:right w:val="none" w:sz="0" w:space="0" w:color="auto"/>
                                                                                      </w:divBdr>
                                                                                    </w:div>
                                                                                  </w:divsChild>
                                                                                </w:div>
                                                                                <w:div w:id="1379935345">
                                                                                  <w:marLeft w:val="0"/>
                                                                                  <w:marRight w:val="0"/>
                                                                                  <w:marTop w:val="0"/>
                                                                                  <w:marBottom w:val="0"/>
                                                                                  <w:divBdr>
                                                                                    <w:top w:val="none" w:sz="0" w:space="0" w:color="auto"/>
                                                                                    <w:left w:val="none" w:sz="0" w:space="0" w:color="auto"/>
                                                                                    <w:bottom w:val="none" w:sz="0" w:space="0" w:color="auto"/>
                                                                                    <w:right w:val="none" w:sz="0" w:space="0" w:color="auto"/>
                                                                                  </w:divBdr>
                                                                                  <w:divsChild>
                                                                                    <w:div w:id="573979160">
                                                                                      <w:marLeft w:val="0"/>
                                                                                      <w:marRight w:val="0"/>
                                                                                      <w:marTop w:val="0"/>
                                                                                      <w:marBottom w:val="0"/>
                                                                                      <w:divBdr>
                                                                                        <w:top w:val="none" w:sz="0" w:space="0" w:color="auto"/>
                                                                                        <w:left w:val="none" w:sz="0" w:space="0" w:color="auto"/>
                                                                                        <w:bottom w:val="none" w:sz="0" w:space="0" w:color="auto"/>
                                                                                        <w:right w:val="none" w:sz="0" w:space="0" w:color="auto"/>
                                                                                      </w:divBdr>
                                                                                    </w:div>
                                                                                    <w:div w:id="1286035638">
                                                                                      <w:marLeft w:val="0"/>
                                                                                      <w:marRight w:val="0"/>
                                                                                      <w:marTop w:val="0"/>
                                                                                      <w:marBottom w:val="0"/>
                                                                                      <w:divBdr>
                                                                                        <w:top w:val="none" w:sz="0" w:space="0" w:color="auto"/>
                                                                                        <w:left w:val="none" w:sz="0" w:space="0" w:color="auto"/>
                                                                                        <w:bottom w:val="none" w:sz="0" w:space="0" w:color="auto"/>
                                                                                        <w:right w:val="none" w:sz="0" w:space="0" w:color="auto"/>
                                                                                      </w:divBdr>
                                                                                    </w:div>
                                                                                  </w:divsChild>
                                                                                </w:div>
                                                                                <w:div w:id="1386832988">
                                                                                  <w:marLeft w:val="0"/>
                                                                                  <w:marRight w:val="0"/>
                                                                                  <w:marTop w:val="0"/>
                                                                                  <w:marBottom w:val="0"/>
                                                                                  <w:divBdr>
                                                                                    <w:top w:val="none" w:sz="0" w:space="0" w:color="auto"/>
                                                                                    <w:left w:val="none" w:sz="0" w:space="0" w:color="auto"/>
                                                                                    <w:bottom w:val="none" w:sz="0" w:space="0" w:color="auto"/>
                                                                                    <w:right w:val="none" w:sz="0" w:space="0" w:color="auto"/>
                                                                                  </w:divBdr>
                                                                                </w:div>
                                                                                <w:div w:id="1662659250">
                                                                                  <w:marLeft w:val="0"/>
                                                                                  <w:marRight w:val="0"/>
                                                                                  <w:marTop w:val="0"/>
                                                                                  <w:marBottom w:val="0"/>
                                                                                  <w:divBdr>
                                                                                    <w:top w:val="none" w:sz="0" w:space="0" w:color="auto"/>
                                                                                    <w:left w:val="none" w:sz="0" w:space="0" w:color="auto"/>
                                                                                    <w:bottom w:val="none" w:sz="0" w:space="0" w:color="auto"/>
                                                                                    <w:right w:val="none" w:sz="0" w:space="0" w:color="auto"/>
                                                                                  </w:divBdr>
                                                                                  <w:divsChild>
                                                                                    <w:div w:id="1042554103">
                                                                                      <w:marLeft w:val="0"/>
                                                                                      <w:marRight w:val="0"/>
                                                                                      <w:marTop w:val="0"/>
                                                                                      <w:marBottom w:val="0"/>
                                                                                      <w:divBdr>
                                                                                        <w:top w:val="none" w:sz="0" w:space="0" w:color="auto"/>
                                                                                        <w:left w:val="none" w:sz="0" w:space="0" w:color="auto"/>
                                                                                        <w:bottom w:val="none" w:sz="0" w:space="0" w:color="auto"/>
                                                                                        <w:right w:val="none" w:sz="0" w:space="0" w:color="auto"/>
                                                                                      </w:divBdr>
                                                                                    </w:div>
                                                                                    <w:div w:id="1360081509">
                                                                                      <w:marLeft w:val="0"/>
                                                                                      <w:marRight w:val="0"/>
                                                                                      <w:marTop w:val="0"/>
                                                                                      <w:marBottom w:val="0"/>
                                                                                      <w:divBdr>
                                                                                        <w:top w:val="none" w:sz="0" w:space="0" w:color="auto"/>
                                                                                        <w:left w:val="none" w:sz="0" w:space="0" w:color="auto"/>
                                                                                        <w:bottom w:val="none" w:sz="0" w:space="0" w:color="auto"/>
                                                                                        <w:right w:val="none" w:sz="0" w:space="0" w:color="auto"/>
                                                                                      </w:divBdr>
                                                                                    </w:div>
                                                                                  </w:divsChild>
                                                                                </w:div>
                                                                                <w:div w:id="1756979468">
                                                                                  <w:marLeft w:val="0"/>
                                                                                  <w:marRight w:val="0"/>
                                                                                  <w:marTop w:val="0"/>
                                                                                  <w:marBottom w:val="0"/>
                                                                                  <w:divBdr>
                                                                                    <w:top w:val="none" w:sz="0" w:space="0" w:color="auto"/>
                                                                                    <w:left w:val="none" w:sz="0" w:space="0" w:color="auto"/>
                                                                                    <w:bottom w:val="none" w:sz="0" w:space="0" w:color="auto"/>
                                                                                    <w:right w:val="none" w:sz="0" w:space="0" w:color="auto"/>
                                                                                  </w:divBdr>
                                                                                  <w:divsChild>
                                                                                    <w:div w:id="799886554">
                                                                                      <w:marLeft w:val="0"/>
                                                                                      <w:marRight w:val="0"/>
                                                                                      <w:marTop w:val="0"/>
                                                                                      <w:marBottom w:val="0"/>
                                                                                      <w:divBdr>
                                                                                        <w:top w:val="none" w:sz="0" w:space="0" w:color="auto"/>
                                                                                        <w:left w:val="none" w:sz="0" w:space="0" w:color="auto"/>
                                                                                        <w:bottom w:val="none" w:sz="0" w:space="0" w:color="auto"/>
                                                                                        <w:right w:val="none" w:sz="0" w:space="0" w:color="auto"/>
                                                                                      </w:divBdr>
                                                                                    </w:div>
                                                                                    <w:div w:id="1070537711">
                                                                                      <w:marLeft w:val="0"/>
                                                                                      <w:marRight w:val="0"/>
                                                                                      <w:marTop w:val="0"/>
                                                                                      <w:marBottom w:val="0"/>
                                                                                      <w:divBdr>
                                                                                        <w:top w:val="none" w:sz="0" w:space="0" w:color="auto"/>
                                                                                        <w:left w:val="none" w:sz="0" w:space="0" w:color="auto"/>
                                                                                        <w:bottom w:val="none" w:sz="0" w:space="0" w:color="auto"/>
                                                                                        <w:right w:val="none" w:sz="0" w:space="0" w:color="auto"/>
                                                                                      </w:divBdr>
                                                                                    </w:div>
                                                                                  </w:divsChild>
                                                                                </w:div>
                                                                                <w:div w:id="2087072970">
                                                                                  <w:marLeft w:val="0"/>
                                                                                  <w:marRight w:val="0"/>
                                                                                  <w:marTop w:val="0"/>
                                                                                  <w:marBottom w:val="0"/>
                                                                                  <w:divBdr>
                                                                                    <w:top w:val="none" w:sz="0" w:space="0" w:color="auto"/>
                                                                                    <w:left w:val="none" w:sz="0" w:space="0" w:color="auto"/>
                                                                                    <w:bottom w:val="none" w:sz="0" w:space="0" w:color="auto"/>
                                                                                    <w:right w:val="none" w:sz="0" w:space="0" w:color="auto"/>
                                                                                  </w:divBdr>
                                                                                  <w:divsChild>
                                                                                    <w:div w:id="187833561">
                                                                                      <w:marLeft w:val="0"/>
                                                                                      <w:marRight w:val="0"/>
                                                                                      <w:marTop w:val="0"/>
                                                                                      <w:marBottom w:val="0"/>
                                                                                      <w:divBdr>
                                                                                        <w:top w:val="none" w:sz="0" w:space="0" w:color="auto"/>
                                                                                        <w:left w:val="none" w:sz="0" w:space="0" w:color="auto"/>
                                                                                        <w:bottom w:val="none" w:sz="0" w:space="0" w:color="auto"/>
                                                                                        <w:right w:val="none" w:sz="0" w:space="0" w:color="auto"/>
                                                                                      </w:divBdr>
                                                                                    </w:div>
                                                                                    <w:div w:id="136493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545873">
                                                                              <w:marLeft w:val="0"/>
                                                                              <w:marRight w:val="0"/>
                                                                              <w:marTop w:val="0"/>
                                                                              <w:marBottom w:val="0"/>
                                                                              <w:divBdr>
                                                                                <w:top w:val="none" w:sz="0" w:space="0" w:color="auto"/>
                                                                                <w:left w:val="none" w:sz="0" w:space="0" w:color="auto"/>
                                                                                <w:bottom w:val="none" w:sz="0" w:space="0" w:color="auto"/>
                                                                                <w:right w:val="none" w:sz="0" w:space="0" w:color="auto"/>
                                                                              </w:divBdr>
                                                                              <w:divsChild>
                                                                                <w:div w:id="30319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6048739">
      <w:bodyDiv w:val="1"/>
      <w:marLeft w:val="390"/>
      <w:marRight w:val="390"/>
      <w:marTop w:val="0"/>
      <w:marBottom w:val="0"/>
      <w:divBdr>
        <w:top w:val="none" w:sz="0" w:space="0" w:color="auto"/>
        <w:left w:val="none" w:sz="0" w:space="0" w:color="auto"/>
        <w:bottom w:val="none" w:sz="0" w:space="0" w:color="auto"/>
        <w:right w:val="none" w:sz="0" w:space="0" w:color="auto"/>
      </w:divBdr>
    </w:div>
    <w:div w:id="1152524644">
      <w:bodyDiv w:val="1"/>
      <w:marLeft w:val="0"/>
      <w:marRight w:val="0"/>
      <w:marTop w:val="0"/>
      <w:marBottom w:val="0"/>
      <w:divBdr>
        <w:top w:val="none" w:sz="0" w:space="0" w:color="auto"/>
        <w:left w:val="none" w:sz="0" w:space="0" w:color="auto"/>
        <w:bottom w:val="none" w:sz="0" w:space="0" w:color="auto"/>
        <w:right w:val="none" w:sz="0" w:space="0" w:color="auto"/>
      </w:divBdr>
    </w:div>
    <w:div w:id="1167285170">
      <w:bodyDiv w:val="1"/>
      <w:marLeft w:val="0"/>
      <w:marRight w:val="0"/>
      <w:marTop w:val="0"/>
      <w:marBottom w:val="0"/>
      <w:divBdr>
        <w:top w:val="none" w:sz="0" w:space="0" w:color="auto"/>
        <w:left w:val="none" w:sz="0" w:space="0" w:color="auto"/>
        <w:bottom w:val="none" w:sz="0" w:space="0" w:color="auto"/>
        <w:right w:val="none" w:sz="0" w:space="0" w:color="auto"/>
      </w:divBdr>
    </w:div>
    <w:div w:id="1170827041">
      <w:bodyDiv w:val="1"/>
      <w:marLeft w:val="0"/>
      <w:marRight w:val="0"/>
      <w:marTop w:val="0"/>
      <w:marBottom w:val="0"/>
      <w:divBdr>
        <w:top w:val="none" w:sz="0" w:space="0" w:color="auto"/>
        <w:left w:val="none" w:sz="0" w:space="0" w:color="auto"/>
        <w:bottom w:val="none" w:sz="0" w:space="0" w:color="auto"/>
        <w:right w:val="none" w:sz="0" w:space="0" w:color="auto"/>
      </w:divBdr>
    </w:div>
    <w:div w:id="1177647798">
      <w:bodyDiv w:val="1"/>
      <w:marLeft w:val="0"/>
      <w:marRight w:val="0"/>
      <w:marTop w:val="0"/>
      <w:marBottom w:val="0"/>
      <w:divBdr>
        <w:top w:val="none" w:sz="0" w:space="0" w:color="auto"/>
        <w:left w:val="none" w:sz="0" w:space="0" w:color="auto"/>
        <w:bottom w:val="none" w:sz="0" w:space="0" w:color="auto"/>
        <w:right w:val="none" w:sz="0" w:space="0" w:color="auto"/>
      </w:divBdr>
      <w:divsChild>
        <w:div w:id="93785774">
          <w:marLeft w:val="0"/>
          <w:marRight w:val="0"/>
          <w:marTop w:val="100"/>
          <w:marBottom w:val="100"/>
          <w:divBdr>
            <w:top w:val="none" w:sz="0" w:space="0" w:color="auto"/>
            <w:left w:val="none" w:sz="0" w:space="0" w:color="auto"/>
            <w:bottom w:val="none" w:sz="0" w:space="0" w:color="auto"/>
            <w:right w:val="none" w:sz="0" w:space="0" w:color="auto"/>
          </w:divBdr>
          <w:divsChild>
            <w:div w:id="1700086639">
              <w:marLeft w:val="0"/>
              <w:marRight w:val="0"/>
              <w:marTop w:val="225"/>
              <w:marBottom w:val="750"/>
              <w:divBdr>
                <w:top w:val="none" w:sz="0" w:space="0" w:color="auto"/>
                <w:left w:val="none" w:sz="0" w:space="0" w:color="auto"/>
                <w:bottom w:val="none" w:sz="0" w:space="0" w:color="auto"/>
                <w:right w:val="none" w:sz="0" w:space="0" w:color="auto"/>
              </w:divBdr>
              <w:divsChild>
                <w:div w:id="1623994701">
                  <w:marLeft w:val="0"/>
                  <w:marRight w:val="0"/>
                  <w:marTop w:val="0"/>
                  <w:marBottom w:val="0"/>
                  <w:divBdr>
                    <w:top w:val="none" w:sz="0" w:space="0" w:color="auto"/>
                    <w:left w:val="none" w:sz="0" w:space="0" w:color="auto"/>
                    <w:bottom w:val="none" w:sz="0" w:space="0" w:color="auto"/>
                    <w:right w:val="none" w:sz="0" w:space="0" w:color="auto"/>
                  </w:divBdr>
                  <w:divsChild>
                    <w:div w:id="312875529">
                      <w:marLeft w:val="0"/>
                      <w:marRight w:val="0"/>
                      <w:marTop w:val="0"/>
                      <w:marBottom w:val="0"/>
                      <w:divBdr>
                        <w:top w:val="none" w:sz="0" w:space="0" w:color="auto"/>
                        <w:left w:val="none" w:sz="0" w:space="0" w:color="auto"/>
                        <w:bottom w:val="none" w:sz="0" w:space="0" w:color="auto"/>
                        <w:right w:val="none" w:sz="0" w:space="0" w:color="auto"/>
                      </w:divBdr>
                      <w:divsChild>
                        <w:div w:id="613635999">
                          <w:marLeft w:val="0"/>
                          <w:marRight w:val="0"/>
                          <w:marTop w:val="0"/>
                          <w:marBottom w:val="0"/>
                          <w:divBdr>
                            <w:top w:val="none" w:sz="0" w:space="0" w:color="auto"/>
                            <w:left w:val="none" w:sz="0" w:space="0" w:color="auto"/>
                            <w:bottom w:val="none" w:sz="0" w:space="0" w:color="auto"/>
                            <w:right w:val="none" w:sz="0" w:space="0" w:color="auto"/>
                          </w:divBdr>
                          <w:divsChild>
                            <w:div w:id="1478188640">
                              <w:marLeft w:val="0"/>
                              <w:marRight w:val="0"/>
                              <w:marTop w:val="0"/>
                              <w:marBottom w:val="0"/>
                              <w:divBdr>
                                <w:top w:val="none" w:sz="0" w:space="0" w:color="auto"/>
                                <w:left w:val="none" w:sz="0" w:space="0" w:color="auto"/>
                                <w:bottom w:val="none" w:sz="0" w:space="0" w:color="auto"/>
                                <w:right w:val="none" w:sz="0" w:space="0" w:color="auto"/>
                              </w:divBdr>
                              <w:divsChild>
                                <w:div w:id="1508246260">
                                  <w:marLeft w:val="0"/>
                                  <w:marRight w:val="0"/>
                                  <w:marTop w:val="0"/>
                                  <w:marBottom w:val="0"/>
                                  <w:divBdr>
                                    <w:top w:val="none" w:sz="0" w:space="0" w:color="auto"/>
                                    <w:left w:val="none" w:sz="0" w:space="0" w:color="auto"/>
                                    <w:bottom w:val="none" w:sz="0" w:space="0" w:color="auto"/>
                                    <w:right w:val="none" w:sz="0" w:space="0" w:color="auto"/>
                                  </w:divBdr>
                                  <w:divsChild>
                                    <w:div w:id="1896810862">
                                      <w:marLeft w:val="0"/>
                                      <w:marRight w:val="0"/>
                                      <w:marTop w:val="0"/>
                                      <w:marBottom w:val="0"/>
                                      <w:divBdr>
                                        <w:top w:val="none" w:sz="0" w:space="0" w:color="auto"/>
                                        <w:left w:val="none" w:sz="0" w:space="0" w:color="auto"/>
                                        <w:bottom w:val="none" w:sz="0" w:space="0" w:color="auto"/>
                                        <w:right w:val="none" w:sz="0" w:space="0" w:color="auto"/>
                                      </w:divBdr>
                                      <w:divsChild>
                                        <w:div w:id="1531651751">
                                          <w:marLeft w:val="0"/>
                                          <w:marRight w:val="0"/>
                                          <w:marTop w:val="0"/>
                                          <w:marBottom w:val="0"/>
                                          <w:divBdr>
                                            <w:top w:val="none" w:sz="0" w:space="0" w:color="auto"/>
                                            <w:left w:val="none" w:sz="0" w:space="0" w:color="auto"/>
                                            <w:bottom w:val="none" w:sz="0" w:space="0" w:color="auto"/>
                                            <w:right w:val="none" w:sz="0" w:space="0" w:color="auto"/>
                                          </w:divBdr>
                                          <w:divsChild>
                                            <w:div w:id="559950646">
                                              <w:marLeft w:val="0"/>
                                              <w:marRight w:val="0"/>
                                              <w:marTop w:val="0"/>
                                              <w:marBottom w:val="0"/>
                                              <w:divBdr>
                                                <w:top w:val="none" w:sz="0" w:space="0" w:color="auto"/>
                                                <w:left w:val="none" w:sz="0" w:space="0" w:color="auto"/>
                                                <w:bottom w:val="none" w:sz="0" w:space="0" w:color="auto"/>
                                                <w:right w:val="none" w:sz="0" w:space="0" w:color="auto"/>
                                              </w:divBdr>
                                              <w:divsChild>
                                                <w:div w:id="1306815410">
                                                  <w:marLeft w:val="0"/>
                                                  <w:marRight w:val="0"/>
                                                  <w:marTop w:val="0"/>
                                                  <w:marBottom w:val="0"/>
                                                  <w:divBdr>
                                                    <w:top w:val="none" w:sz="0" w:space="0" w:color="auto"/>
                                                    <w:left w:val="none" w:sz="0" w:space="0" w:color="auto"/>
                                                    <w:bottom w:val="none" w:sz="0" w:space="0" w:color="auto"/>
                                                    <w:right w:val="none" w:sz="0" w:space="0" w:color="auto"/>
                                                  </w:divBdr>
                                                  <w:divsChild>
                                                    <w:div w:id="1529487151">
                                                      <w:marLeft w:val="0"/>
                                                      <w:marRight w:val="0"/>
                                                      <w:marTop w:val="0"/>
                                                      <w:marBottom w:val="0"/>
                                                      <w:divBdr>
                                                        <w:top w:val="none" w:sz="0" w:space="0" w:color="auto"/>
                                                        <w:left w:val="none" w:sz="0" w:space="0" w:color="auto"/>
                                                        <w:bottom w:val="none" w:sz="0" w:space="0" w:color="auto"/>
                                                        <w:right w:val="none" w:sz="0" w:space="0" w:color="auto"/>
                                                      </w:divBdr>
                                                      <w:divsChild>
                                                        <w:div w:id="435518565">
                                                          <w:marLeft w:val="0"/>
                                                          <w:marRight w:val="0"/>
                                                          <w:marTop w:val="0"/>
                                                          <w:marBottom w:val="0"/>
                                                          <w:divBdr>
                                                            <w:top w:val="none" w:sz="0" w:space="0" w:color="auto"/>
                                                            <w:left w:val="none" w:sz="0" w:space="0" w:color="auto"/>
                                                            <w:bottom w:val="none" w:sz="0" w:space="0" w:color="auto"/>
                                                            <w:right w:val="none" w:sz="0" w:space="0" w:color="auto"/>
                                                          </w:divBdr>
                                                          <w:divsChild>
                                                            <w:div w:id="2071423197">
                                                              <w:marLeft w:val="0"/>
                                                              <w:marRight w:val="0"/>
                                                              <w:marTop w:val="0"/>
                                                              <w:marBottom w:val="0"/>
                                                              <w:divBdr>
                                                                <w:top w:val="none" w:sz="0" w:space="0" w:color="auto"/>
                                                                <w:left w:val="none" w:sz="0" w:space="0" w:color="auto"/>
                                                                <w:bottom w:val="none" w:sz="0" w:space="0" w:color="auto"/>
                                                                <w:right w:val="none" w:sz="0" w:space="0" w:color="auto"/>
                                                              </w:divBdr>
                                                              <w:divsChild>
                                                                <w:div w:id="728579810">
                                                                  <w:marLeft w:val="0"/>
                                                                  <w:marRight w:val="0"/>
                                                                  <w:marTop w:val="0"/>
                                                                  <w:marBottom w:val="0"/>
                                                                  <w:divBdr>
                                                                    <w:top w:val="none" w:sz="0" w:space="0" w:color="auto"/>
                                                                    <w:left w:val="none" w:sz="0" w:space="0" w:color="auto"/>
                                                                    <w:bottom w:val="none" w:sz="0" w:space="0" w:color="auto"/>
                                                                    <w:right w:val="none" w:sz="0" w:space="0" w:color="auto"/>
                                                                  </w:divBdr>
                                                                  <w:divsChild>
                                                                    <w:div w:id="1982415621">
                                                                      <w:marLeft w:val="0"/>
                                                                      <w:marRight w:val="0"/>
                                                                      <w:marTop w:val="0"/>
                                                                      <w:marBottom w:val="0"/>
                                                                      <w:divBdr>
                                                                        <w:top w:val="none" w:sz="0" w:space="0" w:color="auto"/>
                                                                        <w:left w:val="none" w:sz="0" w:space="0" w:color="auto"/>
                                                                        <w:bottom w:val="none" w:sz="0" w:space="0" w:color="auto"/>
                                                                        <w:right w:val="none" w:sz="0" w:space="0" w:color="auto"/>
                                                                      </w:divBdr>
                                                                      <w:divsChild>
                                                                        <w:div w:id="143814807">
                                                                          <w:marLeft w:val="0"/>
                                                                          <w:marRight w:val="0"/>
                                                                          <w:marTop w:val="0"/>
                                                                          <w:marBottom w:val="0"/>
                                                                          <w:divBdr>
                                                                            <w:top w:val="none" w:sz="0" w:space="0" w:color="auto"/>
                                                                            <w:left w:val="none" w:sz="0" w:space="0" w:color="auto"/>
                                                                            <w:bottom w:val="none" w:sz="0" w:space="0" w:color="auto"/>
                                                                            <w:right w:val="none" w:sz="0" w:space="0" w:color="auto"/>
                                                                          </w:divBdr>
                                                                          <w:divsChild>
                                                                            <w:div w:id="452987668">
                                                                              <w:marLeft w:val="0"/>
                                                                              <w:marRight w:val="0"/>
                                                                              <w:marTop w:val="0"/>
                                                                              <w:marBottom w:val="0"/>
                                                                              <w:divBdr>
                                                                                <w:top w:val="none" w:sz="0" w:space="0" w:color="auto"/>
                                                                                <w:left w:val="none" w:sz="0" w:space="0" w:color="auto"/>
                                                                                <w:bottom w:val="none" w:sz="0" w:space="0" w:color="auto"/>
                                                                                <w:right w:val="none" w:sz="0" w:space="0" w:color="auto"/>
                                                                              </w:divBdr>
                                                                              <w:divsChild>
                                                                                <w:div w:id="200215910">
                                                                                  <w:marLeft w:val="0"/>
                                                                                  <w:marRight w:val="0"/>
                                                                                  <w:marTop w:val="0"/>
                                                                                  <w:marBottom w:val="0"/>
                                                                                  <w:divBdr>
                                                                                    <w:top w:val="none" w:sz="0" w:space="0" w:color="auto"/>
                                                                                    <w:left w:val="none" w:sz="0" w:space="0" w:color="auto"/>
                                                                                    <w:bottom w:val="none" w:sz="0" w:space="0" w:color="auto"/>
                                                                                    <w:right w:val="none" w:sz="0" w:space="0" w:color="auto"/>
                                                                                  </w:divBdr>
                                                                                </w:div>
                                                                                <w:div w:id="276524347">
                                                                                  <w:marLeft w:val="0"/>
                                                                                  <w:marRight w:val="0"/>
                                                                                  <w:marTop w:val="0"/>
                                                                                  <w:marBottom w:val="0"/>
                                                                                  <w:divBdr>
                                                                                    <w:top w:val="none" w:sz="0" w:space="0" w:color="auto"/>
                                                                                    <w:left w:val="none" w:sz="0" w:space="0" w:color="auto"/>
                                                                                    <w:bottom w:val="none" w:sz="0" w:space="0" w:color="auto"/>
                                                                                    <w:right w:val="none" w:sz="0" w:space="0" w:color="auto"/>
                                                                                  </w:divBdr>
                                                                                </w:div>
                                                                              </w:divsChild>
                                                                            </w:div>
                                                                            <w:div w:id="1140152341">
                                                                              <w:marLeft w:val="0"/>
                                                                              <w:marRight w:val="0"/>
                                                                              <w:marTop w:val="0"/>
                                                                              <w:marBottom w:val="0"/>
                                                                              <w:divBdr>
                                                                                <w:top w:val="none" w:sz="0" w:space="0" w:color="auto"/>
                                                                                <w:left w:val="none" w:sz="0" w:space="0" w:color="auto"/>
                                                                                <w:bottom w:val="none" w:sz="0" w:space="0" w:color="auto"/>
                                                                                <w:right w:val="none" w:sz="0" w:space="0" w:color="auto"/>
                                                                              </w:divBdr>
                                                                            </w:div>
                                                                            <w:div w:id="1202936372">
                                                                              <w:marLeft w:val="0"/>
                                                                              <w:marRight w:val="0"/>
                                                                              <w:marTop w:val="0"/>
                                                                              <w:marBottom w:val="0"/>
                                                                              <w:divBdr>
                                                                                <w:top w:val="none" w:sz="0" w:space="0" w:color="auto"/>
                                                                                <w:left w:val="none" w:sz="0" w:space="0" w:color="auto"/>
                                                                                <w:bottom w:val="none" w:sz="0" w:space="0" w:color="auto"/>
                                                                                <w:right w:val="none" w:sz="0" w:space="0" w:color="auto"/>
                                                                              </w:divBdr>
                                                                              <w:divsChild>
                                                                                <w:div w:id="895319028">
                                                                                  <w:marLeft w:val="0"/>
                                                                                  <w:marRight w:val="0"/>
                                                                                  <w:marTop w:val="0"/>
                                                                                  <w:marBottom w:val="0"/>
                                                                                  <w:divBdr>
                                                                                    <w:top w:val="none" w:sz="0" w:space="0" w:color="auto"/>
                                                                                    <w:left w:val="none" w:sz="0" w:space="0" w:color="auto"/>
                                                                                    <w:bottom w:val="none" w:sz="0" w:space="0" w:color="auto"/>
                                                                                    <w:right w:val="none" w:sz="0" w:space="0" w:color="auto"/>
                                                                                  </w:divBdr>
                                                                                </w:div>
                                                                                <w:div w:id="164576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5382540">
      <w:bodyDiv w:val="1"/>
      <w:marLeft w:val="0"/>
      <w:marRight w:val="0"/>
      <w:marTop w:val="0"/>
      <w:marBottom w:val="0"/>
      <w:divBdr>
        <w:top w:val="none" w:sz="0" w:space="0" w:color="auto"/>
        <w:left w:val="none" w:sz="0" w:space="0" w:color="auto"/>
        <w:bottom w:val="none" w:sz="0" w:space="0" w:color="auto"/>
        <w:right w:val="none" w:sz="0" w:space="0" w:color="auto"/>
      </w:divBdr>
    </w:div>
    <w:div w:id="1225682498">
      <w:bodyDiv w:val="1"/>
      <w:marLeft w:val="0"/>
      <w:marRight w:val="0"/>
      <w:marTop w:val="0"/>
      <w:marBottom w:val="0"/>
      <w:divBdr>
        <w:top w:val="none" w:sz="0" w:space="0" w:color="auto"/>
        <w:left w:val="none" w:sz="0" w:space="0" w:color="auto"/>
        <w:bottom w:val="none" w:sz="0" w:space="0" w:color="auto"/>
        <w:right w:val="none" w:sz="0" w:space="0" w:color="auto"/>
      </w:divBdr>
    </w:div>
    <w:div w:id="1234463820">
      <w:bodyDiv w:val="1"/>
      <w:marLeft w:val="0"/>
      <w:marRight w:val="0"/>
      <w:marTop w:val="0"/>
      <w:marBottom w:val="0"/>
      <w:divBdr>
        <w:top w:val="none" w:sz="0" w:space="0" w:color="auto"/>
        <w:left w:val="none" w:sz="0" w:space="0" w:color="auto"/>
        <w:bottom w:val="none" w:sz="0" w:space="0" w:color="auto"/>
        <w:right w:val="none" w:sz="0" w:space="0" w:color="auto"/>
      </w:divBdr>
    </w:div>
    <w:div w:id="1235046970">
      <w:bodyDiv w:val="1"/>
      <w:marLeft w:val="0"/>
      <w:marRight w:val="0"/>
      <w:marTop w:val="0"/>
      <w:marBottom w:val="0"/>
      <w:divBdr>
        <w:top w:val="none" w:sz="0" w:space="0" w:color="auto"/>
        <w:left w:val="none" w:sz="0" w:space="0" w:color="auto"/>
        <w:bottom w:val="none" w:sz="0" w:space="0" w:color="auto"/>
        <w:right w:val="none" w:sz="0" w:space="0" w:color="auto"/>
      </w:divBdr>
      <w:divsChild>
        <w:div w:id="1497988000">
          <w:marLeft w:val="0"/>
          <w:marRight w:val="0"/>
          <w:marTop w:val="100"/>
          <w:marBottom w:val="100"/>
          <w:divBdr>
            <w:top w:val="none" w:sz="0" w:space="0" w:color="auto"/>
            <w:left w:val="none" w:sz="0" w:space="0" w:color="auto"/>
            <w:bottom w:val="none" w:sz="0" w:space="0" w:color="auto"/>
            <w:right w:val="none" w:sz="0" w:space="0" w:color="auto"/>
          </w:divBdr>
          <w:divsChild>
            <w:div w:id="2103212610">
              <w:marLeft w:val="0"/>
              <w:marRight w:val="0"/>
              <w:marTop w:val="225"/>
              <w:marBottom w:val="750"/>
              <w:divBdr>
                <w:top w:val="none" w:sz="0" w:space="0" w:color="auto"/>
                <w:left w:val="none" w:sz="0" w:space="0" w:color="auto"/>
                <w:bottom w:val="none" w:sz="0" w:space="0" w:color="auto"/>
                <w:right w:val="none" w:sz="0" w:space="0" w:color="auto"/>
              </w:divBdr>
              <w:divsChild>
                <w:div w:id="876506169">
                  <w:marLeft w:val="0"/>
                  <w:marRight w:val="0"/>
                  <w:marTop w:val="0"/>
                  <w:marBottom w:val="0"/>
                  <w:divBdr>
                    <w:top w:val="none" w:sz="0" w:space="0" w:color="auto"/>
                    <w:left w:val="none" w:sz="0" w:space="0" w:color="auto"/>
                    <w:bottom w:val="none" w:sz="0" w:space="0" w:color="auto"/>
                    <w:right w:val="none" w:sz="0" w:space="0" w:color="auto"/>
                  </w:divBdr>
                  <w:divsChild>
                    <w:div w:id="936720466">
                      <w:marLeft w:val="0"/>
                      <w:marRight w:val="0"/>
                      <w:marTop w:val="0"/>
                      <w:marBottom w:val="0"/>
                      <w:divBdr>
                        <w:top w:val="none" w:sz="0" w:space="0" w:color="auto"/>
                        <w:left w:val="none" w:sz="0" w:space="0" w:color="auto"/>
                        <w:bottom w:val="none" w:sz="0" w:space="0" w:color="auto"/>
                        <w:right w:val="none" w:sz="0" w:space="0" w:color="auto"/>
                      </w:divBdr>
                      <w:divsChild>
                        <w:div w:id="1464468195">
                          <w:marLeft w:val="0"/>
                          <w:marRight w:val="0"/>
                          <w:marTop w:val="0"/>
                          <w:marBottom w:val="0"/>
                          <w:divBdr>
                            <w:top w:val="none" w:sz="0" w:space="0" w:color="auto"/>
                            <w:left w:val="none" w:sz="0" w:space="0" w:color="auto"/>
                            <w:bottom w:val="none" w:sz="0" w:space="0" w:color="auto"/>
                            <w:right w:val="none" w:sz="0" w:space="0" w:color="auto"/>
                          </w:divBdr>
                          <w:divsChild>
                            <w:div w:id="598757053">
                              <w:marLeft w:val="0"/>
                              <w:marRight w:val="0"/>
                              <w:marTop w:val="0"/>
                              <w:marBottom w:val="0"/>
                              <w:divBdr>
                                <w:top w:val="none" w:sz="0" w:space="0" w:color="auto"/>
                                <w:left w:val="none" w:sz="0" w:space="0" w:color="auto"/>
                                <w:bottom w:val="none" w:sz="0" w:space="0" w:color="auto"/>
                                <w:right w:val="none" w:sz="0" w:space="0" w:color="auto"/>
                              </w:divBdr>
                              <w:divsChild>
                                <w:div w:id="912350993">
                                  <w:marLeft w:val="0"/>
                                  <w:marRight w:val="0"/>
                                  <w:marTop w:val="0"/>
                                  <w:marBottom w:val="0"/>
                                  <w:divBdr>
                                    <w:top w:val="none" w:sz="0" w:space="0" w:color="auto"/>
                                    <w:left w:val="none" w:sz="0" w:space="0" w:color="auto"/>
                                    <w:bottom w:val="none" w:sz="0" w:space="0" w:color="auto"/>
                                    <w:right w:val="none" w:sz="0" w:space="0" w:color="auto"/>
                                  </w:divBdr>
                                  <w:divsChild>
                                    <w:div w:id="333849243">
                                      <w:marLeft w:val="0"/>
                                      <w:marRight w:val="0"/>
                                      <w:marTop w:val="0"/>
                                      <w:marBottom w:val="0"/>
                                      <w:divBdr>
                                        <w:top w:val="none" w:sz="0" w:space="0" w:color="auto"/>
                                        <w:left w:val="none" w:sz="0" w:space="0" w:color="auto"/>
                                        <w:bottom w:val="none" w:sz="0" w:space="0" w:color="auto"/>
                                        <w:right w:val="none" w:sz="0" w:space="0" w:color="auto"/>
                                      </w:divBdr>
                                      <w:divsChild>
                                        <w:div w:id="1182666530">
                                          <w:marLeft w:val="0"/>
                                          <w:marRight w:val="0"/>
                                          <w:marTop w:val="0"/>
                                          <w:marBottom w:val="0"/>
                                          <w:divBdr>
                                            <w:top w:val="none" w:sz="0" w:space="0" w:color="auto"/>
                                            <w:left w:val="none" w:sz="0" w:space="0" w:color="auto"/>
                                            <w:bottom w:val="none" w:sz="0" w:space="0" w:color="auto"/>
                                            <w:right w:val="none" w:sz="0" w:space="0" w:color="auto"/>
                                          </w:divBdr>
                                          <w:divsChild>
                                            <w:div w:id="1037851603">
                                              <w:marLeft w:val="0"/>
                                              <w:marRight w:val="0"/>
                                              <w:marTop w:val="0"/>
                                              <w:marBottom w:val="0"/>
                                              <w:divBdr>
                                                <w:top w:val="none" w:sz="0" w:space="0" w:color="auto"/>
                                                <w:left w:val="none" w:sz="0" w:space="0" w:color="auto"/>
                                                <w:bottom w:val="none" w:sz="0" w:space="0" w:color="auto"/>
                                                <w:right w:val="none" w:sz="0" w:space="0" w:color="auto"/>
                                              </w:divBdr>
                                              <w:divsChild>
                                                <w:div w:id="1296526118">
                                                  <w:marLeft w:val="0"/>
                                                  <w:marRight w:val="0"/>
                                                  <w:marTop w:val="0"/>
                                                  <w:marBottom w:val="0"/>
                                                  <w:divBdr>
                                                    <w:top w:val="none" w:sz="0" w:space="0" w:color="auto"/>
                                                    <w:left w:val="none" w:sz="0" w:space="0" w:color="auto"/>
                                                    <w:bottom w:val="none" w:sz="0" w:space="0" w:color="auto"/>
                                                    <w:right w:val="none" w:sz="0" w:space="0" w:color="auto"/>
                                                  </w:divBdr>
                                                  <w:divsChild>
                                                    <w:div w:id="831068707">
                                                      <w:marLeft w:val="0"/>
                                                      <w:marRight w:val="0"/>
                                                      <w:marTop w:val="0"/>
                                                      <w:marBottom w:val="0"/>
                                                      <w:divBdr>
                                                        <w:top w:val="none" w:sz="0" w:space="0" w:color="auto"/>
                                                        <w:left w:val="none" w:sz="0" w:space="0" w:color="auto"/>
                                                        <w:bottom w:val="none" w:sz="0" w:space="0" w:color="auto"/>
                                                        <w:right w:val="none" w:sz="0" w:space="0" w:color="auto"/>
                                                      </w:divBdr>
                                                      <w:divsChild>
                                                        <w:div w:id="24597161">
                                                          <w:marLeft w:val="0"/>
                                                          <w:marRight w:val="0"/>
                                                          <w:marTop w:val="0"/>
                                                          <w:marBottom w:val="0"/>
                                                          <w:divBdr>
                                                            <w:top w:val="none" w:sz="0" w:space="0" w:color="auto"/>
                                                            <w:left w:val="none" w:sz="0" w:space="0" w:color="auto"/>
                                                            <w:bottom w:val="none" w:sz="0" w:space="0" w:color="auto"/>
                                                            <w:right w:val="none" w:sz="0" w:space="0" w:color="auto"/>
                                                          </w:divBdr>
                                                          <w:divsChild>
                                                            <w:div w:id="87971479">
                                                              <w:marLeft w:val="0"/>
                                                              <w:marRight w:val="0"/>
                                                              <w:marTop w:val="0"/>
                                                              <w:marBottom w:val="0"/>
                                                              <w:divBdr>
                                                                <w:top w:val="none" w:sz="0" w:space="0" w:color="auto"/>
                                                                <w:left w:val="none" w:sz="0" w:space="0" w:color="auto"/>
                                                                <w:bottom w:val="none" w:sz="0" w:space="0" w:color="auto"/>
                                                                <w:right w:val="none" w:sz="0" w:space="0" w:color="auto"/>
                                                              </w:divBdr>
                                                              <w:divsChild>
                                                                <w:div w:id="1954244342">
                                                                  <w:marLeft w:val="0"/>
                                                                  <w:marRight w:val="0"/>
                                                                  <w:marTop w:val="0"/>
                                                                  <w:marBottom w:val="0"/>
                                                                  <w:divBdr>
                                                                    <w:top w:val="none" w:sz="0" w:space="0" w:color="auto"/>
                                                                    <w:left w:val="none" w:sz="0" w:space="0" w:color="auto"/>
                                                                    <w:bottom w:val="none" w:sz="0" w:space="0" w:color="auto"/>
                                                                    <w:right w:val="none" w:sz="0" w:space="0" w:color="auto"/>
                                                                  </w:divBdr>
                                                                  <w:divsChild>
                                                                    <w:div w:id="1216116444">
                                                                      <w:marLeft w:val="0"/>
                                                                      <w:marRight w:val="0"/>
                                                                      <w:marTop w:val="0"/>
                                                                      <w:marBottom w:val="0"/>
                                                                      <w:divBdr>
                                                                        <w:top w:val="none" w:sz="0" w:space="0" w:color="auto"/>
                                                                        <w:left w:val="none" w:sz="0" w:space="0" w:color="auto"/>
                                                                        <w:bottom w:val="none" w:sz="0" w:space="0" w:color="auto"/>
                                                                        <w:right w:val="none" w:sz="0" w:space="0" w:color="auto"/>
                                                                      </w:divBdr>
                                                                      <w:divsChild>
                                                                        <w:div w:id="1727334746">
                                                                          <w:marLeft w:val="0"/>
                                                                          <w:marRight w:val="0"/>
                                                                          <w:marTop w:val="0"/>
                                                                          <w:marBottom w:val="0"/>
                                                                          <w:divBdr>
                                                                            <w:top w:val="none" w:sz="0" w:space="0" w:color="auto"/>
                                                                            <w:left w:val="none" w:sz="0" w:space="0" w:color="auto"/>
                                                                            <w:bottom w:val="none" w:sz="0" w:space="0" w:color="auto"/>
                                                                            <w:right w:val="none" w:sz="0" w:space="0" w:color="auto"/>
                                                                          </w:divBdr>
                                                                          <w:divsChild>
                                                                            <w:div w:id="65104719">
                                                                              <w:marLeft w:val="0"/>
                                                                              <w:marRight w:val="0"/>
                                                                              <w:marTop w:val="0"/>
                                                                              <w:marBottom w:val="0"/>
                                                                              <w:divBdr>
                                                                                <w:top w:val="none" w:sz="0" w:space="0" w:color="auto"/>
                                                                                <w:left w:val="none" w:sz="0" w:space="0" w:color="auto"/>
                                                                                <w:bottom w:val="none" w:sz="0" w:space="0" w:color="auto"/>
                                                                                <w:right w:val="none" w:sz="0" w:space="0" w:color="auto"/>
                                                                              </w:divBdr>
                                                                              <w:divsChild>
                                                                                <w:div w:id="20129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7856203">
      <w:bodyDiv w:val="1"/>
      <w:marLeft w:val="0"/>
      <w:marRight w:val="0"/>
      <w:marTop w:val="0"/>
      <w:marBottom w:val="0"/>
      <w:divBdr>
        <w:top w:val="none" w:sz="0" w:space="0" w:color="auto"/>
        <w:left w:val="none" w:sz="0" w:space="0" w:color="auto"/>
        <w:bottom w:val="none" w:sz="0" w:space="0" w:color="auto"/>
        <w:right w:val="none" w:sz="0" w:space="0" w:color="auto"/>
      </w:divBdr>
    </w:div>
    <w:div w:id="1249582358">
      <w:bodyDiv w:val="1"/>
      <w:marLeft w:val="0"/>
      <w:marRight w:val="0"/>
      <w:marTop w:val="0"/>
      <w:marBottom w:val="0"/>
      <w:divBdr>
        <w:top w:val="none" w:sz="0" w:space="0" w:color="auto"/>
        <w:left w:val="none" w:sz="0" w:space="0" w:color="auto"/>
        <w:bottom w:val="none" w:sz="0" w:space="0" w:color="auto"/>
        <w:right w:val="none" w:sz="0" w:space="0" w:color="auto"/>
      </w:divBdr>
    </w:div>
    <w:div w:id="1266234589">
      <w:bodyDiv w:val="1"/>
      <w:marLeft w:val="0"/>
      <w:marRight w:val="0"/>
      <w:marTop w:val="0"/>
      <w:marBottom w:val="0"/>
      <w:divBdr>
        <w:top w:val="none" w:sz="0" w:space="0" w:color="auto"/>
        <w:left w:val="none" w:sz="0" w:space="0" w:color="auto"/>
        <w:bottom w:val="none" w:sz="0" w:space="0" w:color="auto"/>
        <w:right w:val="none" w:sz="0" w:space="0" w:color="auto"/>
      </w:divBdr>
    </w:div>
    <w:div w:id="1267081601">
      <w:bodyDiv w:val="1"/>
      <w:marLeft w:val="0"/>
      <w:marRight w:val="0"/>
      <w:marTop w:val="0"/>
      <w:marBottom w:val="0"/>
      <w:divBdr>
        <w:top w:val="none" w:sz="0" w:space="0" w:color="auto"/>
        <w:left w:val="none" w:sz="0" w:space="0" w:color="auto"/>
        <w:bottom w:val="none" w:sz="0" w:space="0" w:color="auto"/>
        <w:right w:val="none" w:sz="0" w:space="0" w:color="auto"/>
      </w:divBdr>
    </w:div>
    <w:div w:id="1267152047">
      <w:bodyDiv w:val="1"/>
      <w:marLeft w:val="0"/>
      <w:marRight w:val="0"/>
      <w:marTop w:val="0"/>
      <w:marBottom w:val="0"/>
      <w:divBdr>
        <w:top w:val="none" w:sz="0" w:space="0" w:color="auto"/>
        <w:left w:val="none" w:sz="0" w:space="0" w:color="auto"/>
        <w:bottom w:val="none" w:sz="0" w:space="0" w:color="auto"/>
        <w:right w:val="none" w:sz="0" w:space="0" w:color="auto"/>
      </w:divBdr>
      <w:divsChild>
        <w:div w:id="527108779">
          <w:marLeft w:val="0"/>
          <w:marRight w:val="0"/>
          <w:marTop w:val="0"/>
          <w:marBottom w:val="0"/>
          <w:divBdr>
            <w:top w:val="none" w:sz="0" w:space="0" w:color="auto"/>
            <w:left w:val="none" w:sz="0" w:space="0" w:color="auto"/>
            <w:bottom w:val="none" w:sz="0" w:space="0" w:color="auto"/>
            <w:right w:val="none" w:sz="0" w:space="0" w:color="auto"/>
          </w:divBdr>
          <w:divsChild>
            <w:div w:id="330523159">
              <w:marLeft w:val="0"/>
              <w:marRight w:val="0"/>
              <w:marTop w:val="0"/>
              <w:marBottom w:val="0"/>
              <w:divBdr>
                <w:top w:val="none" w:sz="0" w:space="0" w:color="auto"/>
                <w:left w:val="none" w:sz="0" w:space="0" w:color="auto"/>
                <w:bottom w:val="none" w:sz="0" w:space="0" w:color="auto"/>
                <w:right w:val="none" w:sz="0" w:space="0" w:color="auto"/>
              </w:divBdr>
              <w:divsChild>
                <w:div w:id="91049423">
                  <w:marLeft w:val="0"/>
                  <w:marRight w:val="0"/>
                  <w:marTop w:val="0"/>
                  <w:marBottom w:val="0"/>
                  <w:divBdr>
                    <w:top w:val="none" w:sz="0" w:space="0" w:color="auto"/>
                    <w:left w:val="none" w:sz="0" w:space="0" w:color="auto"/>
                    <w:bottom w:val="none" w:sz="0" w:space="0" w:color="auto"/>
                    <w:right w:val="none" w:sz="0" w:space="0" w:color="auto"/>
                  </w:divBdr>
                  <w:divsChild>
                    <w:div w:id="522551185">
                      <w:marLeft w:val="1"/>
                      <w:marRight w:val="1"/>
                      <w:marTop w:val="0"/>
                      <w:marBottom w:val="0"/>
                      <w:divBdr>
                        <w:top w:val="none" w:sz="0" w:space="0" w:color="auto"/>
                        <w:left w:val="none" w:sz="0" w:space="0" w:color="auto"/>
                        <w:bottom w:val="none" w:sz="0" w:space="0" w:color="auto"/>
                        <w:right w:val="none" w:sz="0" w:space="0" w:color="auto"/>
                      </w:divBdr>
                      <w:divsChild>
                        <w:div w:id="1669095411">
                          <w:marLeft w:val="0"/>
                          <w:marRight w:val="0"/>
                          <w:marTop w:val="0"/>
                          <w:marBottom w:val="0"/>
                          <w:divBdr>
                            <w:top w:val="none" w:sz="0" w:space="0" w:color="auto"/>
                            <w:left w:val="none" w:sz="0" w:space="0" w:color="auto"/>
                            <w:bottom w:val="none" w:sz="0" w:space="0" w:color="auto"/>
                            <w:right w:val="none" w:sz="0" w:space="0" w:color="auto"/>
                          </w:divBdr>
                          <w:divsChild>
                            <w:div w:id="361906897">
                              <w:marLeft w:val="0"/>
                              <w:marRight w:val="0"/>
                              <w:marTop w:val="0"/>
                              <w:marBottom w:val="360"/>
                              <w:divBdr>
                                <w:top w:val="none" w:sz="0" w:space="0" w:color="auto"/>
                                <w:left w:val="none" w:sz="0" w:space="0" w:color="auto"/>
                                <w:bottom w:val="none" w:sz="0" w:space="0" w:color="auto"/>
                                <w:right w:val="none" w:sz="0" w:space="0" w:color="auto"/>
                              </w:divBdr>
                              <w:divsChild>
                                <w:div w:id="368529271">
                                  <w:marLeft w:val="0"/>
                                  <w:marRight w:val="0"/>
                                  <w:marTop w:val="0"/>
                                  <w:marBottom w:val="0"/>
                                  <w:divBdr>
                                    <w:top w:val="none" w:sz="0" w:space="0" w:color="auto"/>
                                    <w:left w:val="none" w:sz="0" w:space="0" w:color="auto"/>
                                    <w:bottom w:val="none" w:sz="0" w:space="0" w:color="auto"/>
                                    <w:right w:val="none" w:sz="0" w:space="0" w:color="auto"/>
                                  </w:divBdr>
                                  <w:divsChild>
                                    <w:div w:id="771048897">
                                      <w:marLeft w:val="0"/>
                                      <w:marRight w:val="0"/>
                                      <w:marTop w:val="0"/>
                                      <w:marBottom w:val="0"/>
                                      <w:divBdr>
                                        <w:top w:val="none" w:sz="0" w:space="0" w:color="auto"/>
                                        <w:left w:val="none" w:sz="0" w:space="0" w:color="auto"/>
                                        <w:bottom w:val="none" w:sz="0" w:space="0" w:color="auto"/>
                                        <w:right w:val="none" w:sz="0" w:space="0" w:color="auto"/>
                                      </w:divBdr>
                                      <w:divsChild>
                                        <w:div w:id="1401709636">
                                          <w:marLeft w:val="0"/>
                                          <w:marRight w:val="0"/>
                                          <w:marTop w:val="0"/>
                                          <w:marBottom w:val="0"/>
                                          <w:divBdr>
                                            <w:top w:val="none" w:sz="0" w:space="0" w:color="auto"/>
                                            <w:left w:val="none" w:sz="0" w:space="0" w:color="auto"/>
                                            <w:bottom w:val="none" w:sz="0" w:space="0" w:color="auto"/>
                                            <w:right w:val="none" w:sz="0" w:space="0" w:color="auto"/>
                                          </w:divBdr>
                                          <w:divsChild>
                                            <w:div w:id="1745250774">
                                              <w:marLeft w:val="0"/>
                                              <w:marRight w:val="0"/>
                                              <w:marTop w:val="0"/>
                                              <w:marBottom w:val="0"/>
                                              <w:divBdr>
                                                <w:top w:val="none" w:sz="0" w:space="0" w:color="auto"/>
                                                <w:left w:val="none" w:sz="0" w:space="0" w:color="auto"/>
                                                <w:bottom w:val="none" w:sz="0" w:space="0" w:color="auto"/>
                                                <w:right w:val="none" w:sz="0" w:space="0" w:color="auto"/>
                                              </w:divBdr>
                                              <w:divsChild>
                                                <w:div w:id="8782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8125087">
      <w:bodyDiv w:val="1"/>
      <w:marLeft w:val="0"/>
      <w:marRight w:val="0"/>
      <w:marTop w:val="0"/>
      <w:marBottom w:val="0"/>
      <w:divBdr>
        <w:top w:val="none" w:sz="0" w:space="0" w:color="auto"/>
        <w:left w:val="none" w:sz="0" w:space="0" w:color="auto"/>
        <w:bottom w:val="none" w:sz="0" w:space="0" w:color="auto"/>
        <w:right w:val="none" w:sz="0" w:space="0" w:color="auto"/>
      </w:divBdr>
    </w:div>
    <w:div w:id="1280646662">
      <w:bodyDiv w:val="1"/>
      <w:marLeft w:val="0"/>
      <w:marRight w:val="0"/>
      <w:marTop w:val="0"/>
      <w:marBottom w:val="0"/>
      <w:divBdr>
        <w:top w:val="none" w:sz="0" w:space="0" w:color="auto"/>
        <w:left w:val="none" w:sz="0" w:space="0" w:color="auto"/>
        <w:bottom w:val="none" w:sz="0" w:space="0" w:color="auto"/>
        <w:right w:val="none" w:sz="0" w:space="0" w:color="auto"/>
      </w:divBdr>
    </w:div>
    <w:div w:id="1312516909">
      <w:bodyDiv w:val="1"/>
      <w:marLeft w:val="0"/>
      <w:marRight w:val="0"/>
      <w:marTop w:val="0"/>
      <w:marBottom w:val="0"/>
      <w:divBdr>
        <w:top w:val="none" w:sz="0" w:space="0" w:color="auto"/>
        <w:left w:val="none" w:sz="0" w:space="0" w:color="auto"/>
        <w:bottom w:val="none" w:sz="0" w:space="0" w:color="auto"/>
        <w:right w:val="none" w:sz="0" w:space="0" w:color="auto"/>
      </w:divBdr>
      <w:divsChild>
        <w:div w:id="207256356">
          <w:marLeft w:val="0"/>
          <w:marRight w:val="0"/>
          <w:marTop w:val="100"/>
          <w:marBottom w:val="100"/>
          <w:divBdr>
            <w:top w:val="none" w:sz="0" w:space="0" w:color="auto"/>
            <w:left w:val="none" w:sz="0" w:space="0" w:color="auto"/>
            <w:bottom w:val="none" w:sz="0" w:space="0" w:color="auto"/>
            <w:right w:val="none" w:sz="0" w:space="0" w:color="auto"/>
          </w:divBdr>
          <w:divsChild>
            <w:div w:id="72511416">
              <w:marLeft w:val="0"/>
              <w:marRight w:val="0"/>
              <w:marTop w:val="225"/>
              <w:marBottom w:val="750"/>
              <w:divBdr>
                <w:top w:val="none" w:sz="0" w:space="0" w:color="auto"/>
                <w:left w:val="none" w:sz="0" w:space="0" w:color="auto"/>
                <w:bottom w:val="none" w:sz="0" w:space="0" w:color="auto"/>
                <w:right w:val="none" w:sz="0" w:space="0" w:color="auto"/>
              </w:divBdr>
              <w:divsChild>
                <w:div w:id="1647582847">
                  <w:marLeft w:val="0"/>
                  <w:marRight w:val="0"/>
                  <w:marTop w:val="0"/>
                  <w:marBottom w:val="0"/>
                  <w:divBdr>
                    <w:top w:val="none" w:sz="0" w:space="0" w:color="auto"/>
                    <w:left w:val="none" w:sz="0" w:space="0" w:color="auto"/>
                    <w:bottom w:val="none" w:sz="0" w:space="0" w:color="auto"/>
                    <w:right w:val="none" w:sz="0" w:space="0" w:color="auto"/>
                  </w:divBdr>
                  <w:divsChild>
                    <w:div w:id="1257053035">
                      <w:marLeft w:val="0"/>
                      <w:marRight w:val="0"/>
                      <w:marTop w:val="0"/>
                      <w:marBottom w:val="0"/>
                      <w:divBdr>
                        <w:top w:val="none" w:sz="0" w:space="0" w:color="auto"/>
                        <w:left w:val="none" w:sz="0" w:space="0" w:color="auto"/>
                        <w:bottom w:val="none" w:sz="0" w:space="0" w:color="auto"/>
                        <w:right w:val="none" w:sz="0" w:space="0" w:color="auto"/>
                      </w:divBdr>
                      <w:divsChild>
                        <w:div w:id="1197309199">
                          <w:marLeft w:val="0"/>
                          <w:marRight w:val="0"/>
                          <w:marTop w:val="0"/>
                          <w:marBottom w:val="0"/>
                          <w:divBdr>
                            <w:top w:val="none" w:sz="0" w:space="0" w:color="auto"/>
                            <w:left w:val="none" w:sz="0" w:space="0" w:color="auto"/>
                            <w:bottom w:val="none" w:sz="0" w:space="0" w:color="auto"/>
                            <w:right w:val="none" w:sz="0" w:space="0" w:color="auto"/>
                          </w:divBdr>
                          <w:divsChild>
                            <w:div w:id="1175917428">
                              <w:marLeft w:val="0"/>
                              <w:marRight w:val="0"/>
                              <w:marTop w:val="0"/>
                              <w:marBottom w:val="0"/>
                              <w:divBdr>
                                <w:top w:val="none" w:sz="0" w:space="0" w:color="auto"/>
                                <w:left w:val="none" w:sz="0" w:space="0" w:color="auto"/>
                                <w:bottom w:val="none" w:sz="0" w:space="0" w:color="auto"/>
                                <w:right w:val="none" w:sz="0" w:space="0" w:color="auto"/>
                              </w:divBdr>
                              <w:divsChild>
                                <w:div w:id="806355633">
                                  <w:marLeft w:val="0"/>
                                  <w:marRight w:val="0"/>
                                  <w:marTop w:val="0"/>
                                  <w:marBottom w:val="0"/>
                                  <w:divBdr>
                                    <w:top w:val="none" w:sz="0" w:space="0" w:color="auto"/>
                                    <w:left w:val="none" w:sz="0" w:space="0" w:color="auto"/>
                                    <w:bottom w:val="none" w:sz="0" w:space="0" w:color="auto"/>
                                    <w:right w:val="none" w:sz="0" w:space="0" w:color="auto"/>
                                  </w:divBdr>
                                  <w:divsChild>
                                    <w:div w:id="1480420701">
                                      <w:marLeft w:val="0"/>
                                      <w:marRight w:val="0"/>
                                      <w:marTop w:val="0"/>
                                      <w:marBottom w:val="0"/>
                                      <w:divBdr>
                                        <w:top w:val="none" w:sz="0" w:space="0" w:color="auto"/>
                                        <w:left w:val="none" w:sz="0" w:space="0" w:color="auto"/>
                                        <w:bottom w:val="none" w:sz="0" w:space="0" w:color="auto"/>
                                        <w:right w:val="none" w:sz="0" w:space="0" w:color="auto"/>
                                      </w:divBdr>
                                      <w:divsChild>
                                        <w:div w:id="1761172579">
                                          <w:marLeft w:val="0"/>
                                          <w:marRight w:val="0"/>
                                          <w:marTop w:val="0"/>
                                          <w:marBottom w:val="0"/>
                                          <w:divBdr>
                                            <w:top w:val="none" w:sz="0" w:space="0" w:color="auto"/>
                                            <w:left w:val="none" w:sz="0" w:space="0" w:color="auto"/>
                                            <w:bottom w:val="none" w:sz="0" w:space="0" w:color="auto"/>
                                            <w:right w:val="none" w:sz="0" w:space="0" w:color="auto"/>
                                          </w:divBdr>
                                          <w:divsChild>
                                            <w:div w:id="204951030">
                                              <w:marLeft w:val="0"/>
                                              <w:marRight w:val="0"/>
                                              <w:marTop w:val="0"/>
                                              <w:marBottom w:val="0"/>
                                              <w:divBdr>
                                                <w:top w:val="none" w:sz="0" w:space="0" w:color="auto"/>
                                                <w:left w:val="none" w:sz="0" w:space="0" w:color="auto"/>
                                                <w:bottom w:val="none" w:sz="0" w:space="0" w:color="auto"/>
                                                <w:right w:val="none" w:sz="0" w:space="0" w:color="auto"/>
                                              </w:divBdr>
                                              <w:divsChild>
                                                <w:div w:id="1868520792">
                                                  <w:marLeft w:val="0"/>
                                                  <w:marRight w:val="0"/>
                                                  <w:marTop w:val="0"/>
                                                  <w:marBottom w:val="0"/>
                                                  <w:divBdr>
                                                    <w:top w:val="none" w:sz="0" w:space="0" w:color="auto"/>
                                                    <w:left w:val="none" w:sz="0" w:space="0" w:color="auto"/>
                                                    <w:bottom w:val="none" w:sz="0" w:space="0" w:color="auto"/>
                                                    <w:right w:val="none" w:sz="0" w:space="0" w:color="auto"/>
                                                  </w:divBdr>
                                                  <w:divsChild>
                                                    <w:div w:id="1937640181">
                                                      <w:marLeft w:val="0"/>
                                                      <w:marRight w:val="0"/>
                                                      <w:marTop w:val="0"/>
                                                      <w:marBottom w:val="0"/>
                                                      <w:divBdr>
                                                        <w:top w:val="none" w:sz="0" w:space="0" w:color="auto"/>
                                                        <w:left w:val="none" w:sz="0" w:space="0" w:color="auto"/>
                                                        <w:bottom w:val="none" w:sz="0" w:space="0" w:color="auto"/>
                                                        <w:right w:val="none" w:sz="0" w:space="0" w:color="auto"/>
                                                      </w:divBdr>
                                                      <w:divsChild>
                                                        <w:div w:id="331035511">
                                                          <w:marLeft w:val="0"/>
                                                          <w:marRight w:val="0"/>
                                                          <w:marTop w:val="0"/>
                                                          <w:marBottom w:val="0"/>
                                                          <w:divBdr>
                                                            <w:top w:val="none" w:sz="0" w:space="0" w:color="auto"/>
                                                            <w:left w:val="none" w:sz="0" w:space="0" w:color="auto"/>
                                                            <w:bottom w:val="none" w:sz="0" w:space="0" w:color="auto"/>
                                                            <w:right w:val="none" w:sz="0" w:space="0" w:color="auto"/>
                                                          </w:divBdr>
                                                          <w:divsChild>
                                                            <w:div w:id="88671213">
                                                              <w:marLeft w:val="0"/>
                                                              <w:marRight w:val="0"/>
                                                              <w:marTop w:val="0"/>
                                                              <w:marBottom w:val="0"/>
                                                              <w:divBdr>
                                                                <w:top w:val="none" w:sz="0" w:space="0" w:color="auto"/>
                                                                <w:left w:val="none" w:sz="0" w:space="0" w:color="auto"/>
                                                                <w:bottom w:val="none" w:sz="0" w:space="0" w:color="auto"/>
                                                                <w:right w:val="none" w:sz="0" w:space="0" w:color="auto"/>
                                                              </w:divBdr>
                                                              <w:divsChild>
                                                                <w:div w:id="2136631634">
                                                                  <w:marLeft w:val="0"/>
                                                                  <w:marRight w:val="0"/>
                                                                  <w:marTop w:val="0"/>
                                                                  <w:marBottom w:val="0"/>
                                                                  <w:divBdr>
                                                                    <w:top w:val="none" w:sz="0" w:space="0" w:color="auto"/>
                                                                    <w:left w:val="none" w:sz="0" w:space="0" w:color="auto"/>
                                                                    <w:bottom w:val="none" w:sz="0" w:space="0" w:color="auto"/>
                                                                    <w:right w:val="none" w:sz="0" w:space="0" w:color="auto"/>
                                                                  </w:divBdr>
                                                                  <w:divsChild>
                                                                    <w:div w:id="1086994737">
                                                                      <w:marLeft w:val="0"/>
                                                                      <w:marRight w:val="0"/>
                                                                      <w:marTop w:val="0"/>
                                                                      <w:marBottom w:val="0"/>
                                                                      <w:divBdr>
                                                                        <w:top w:val="none" w:sz="0" w:space="0" w:color="auto"/>
                                                                        <w:left w:val="none" w:sz="0" w:space="0" w:color="auto"/>
                                                                        <w:bottom w:val="none" w:sz="0" w:space="0" w:color="auto"/>
                                                                        <w:right w:val="none" w:sz="0" w:space="0" w:color="auto"/>
                                                                      </w:divBdr>
                                                                      <w:divsChild>
                                                                        <w:div w:id="210003093">
                                                                          <w:marLeft w:val="0"/>
                                                                          <w:marRight w:val="0"/>
                                                                          <w:marTop w:val="0"/>
                                                                          <w:marBottom w:val="0"/>
                                                                          <w:divBdr>
                                                                            <w:top w:val="none" w:sz="0" w:space="0" w:color="auto"/>
                                                                            <w:left w:val="none" w:sz="0" w:space="0" w:color="auto"/>
                                                                            <w:bottom w:val="none" w:sz="0" w:space="0" w:color="auto"/>
                                                                            <w:right w:val="none" w:sz="0" w:space="0" w:color="auto"/>
                                                                          </w:divBdr>
                                                                        </w:div>
                                                                      </w:divsChild>
                                                                    </w:div>
                                                                    <w:div w:id="1392925259">
                                                                      <w:marLeft w:val="0"/>
                                                                      <w:marRight w:val="0"/>
                                                                      <w:marTop w:val="0"/>
                                                                      <w:marBottom w:val="0"/>
                                                                      <w:divBdr>
                                                                        <w:top w:val="none" w:sz="0" w:space="0" w:color="auto"/>
                                                                        <w:left w:val="none" w:sz="0" w:space="0" w:color="auto"/>
                                                                        <w:bottom w:val="none" w:sz="0" w:space="0" w:color="auto"/>
                                                                        <w:right w:val="none" w:sz="0" w:space="0" w:color="auto"/>
                                                                      </w:divBdr>
                                                                      <w:divsChild>
                                                                        <w:div w:id="947278373">
                                                                          <w:marLeft w:val="0"/>
                                                                          <w:marRight w:val="0"/>
                                                                          <w:marTop w:val="0"/>
                                                                          <w:marBottom w:val="0"/>
                                                                          <w:divBdr>
                                                                            <w:top w:val="none" w:sz="0" w:space="0" w:color="auto"/>
                                                                            <w:left w:val="none" w:sz="0" w:space="0" w:color="auto"/>
                                                                            <w:bottom w:val="none" w:sz="0" w:space="0" w:color="auto"/>
                                                                            <w:right w:val="none" w:sz="0" w:space="0" w:color="auto"/>
                                                                          </w:divBdr>
                                                                        </w:div>
                                                                        <w:div w:id="181390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720228">
      <w:bodyDiv w:val="1"/>
      <w:marLeft w:val="0"/>
      <w:marRight w:val="0"/>
      <w:marTop w:val="0"/>
      <w:marBottom w:val="0"/>
      <w:divBdr>
        <w:top w:val="none" w:sz="0" w:space="0" w:color="auto"/>
        <w:left w:val="none" w:sz="0" w:space="0" w:color="auto"/>
        <w:bottom w:val="none" w:sz="0" w:space="0" w:color="auto"/>
        <w:right w:val="none" w:sz="0" w:space="0" w:color="auto"/>
      </w:divBdr>
      <w:divsChild>
        <w:div w:id="2006593264">
          <w:marLeft w:val="0"/>
          <w:marRight w:val="0"/>
          <w:marTop w:val="100"/>
          <w:marBottom w:val="100"/>
          <w:divBdr>
            <w:top w:val="none" w:sz="0" w:space="0" w:color="auto"/>
            <w:left w:val="none" w:sz="0" w:space="0" w:color="auto"/>
            <w:bottom w:val="none" w:sz="0" w:space="0" w:color="auto"/>
            <w:right w:val="none" w:sz="0" w:space="0" w:color="auto"/>
          </w:divBdr>
          <w:divsChild>
            <w:div w:id="947393827">
              <w:marLeft w:val="0"/>
              <w:marRight w:val="0"/>
              <w:marTop w:val="225"/>
              <w:marBottom w:val="750"/>
              <w:divBdr>
                <w:top w:val="none" w:sz="0" w:space="0" w:color="auto"/>
                <w:left w:val="none" w:sz="0" w:space="0" w:color="auto"/>
                <w:bottom w:val="none" w:sz="0" w:space="0" w:color="auto"/>
                <w:right w:val="none" w:sz="0" w:space="0" w:color="auto"/>
              </w:divBdr>
              <w:divsChild>
                <w:div w:id="348876115">
                  <w:marLeft w:val="0"/>
                  <w:marRight w:val="0"/>
                  <w:marTop w:val="0"/>
                  <w:marBottom w:val="0"/>
                  <w:divBdr>
                    <w:top w:val="none" w:sz="0" w:space="0" w:color="auto"/>
                    <w:left w:val="none" w:sz="0" w:space="0" w:color="auto"/>
                    <w:bottom w:val="none" w:sz="0" w:space="0" w:color="auto"/>
                    <w:right w:val="none" w:sz="0" w:space="0" w:color="auto"/>
                  </w:divBdr>
                  <w:divsChild>
                    <w:div w:id="1608928499">
                      <w:marLeft w:val="0"/>
                      <w:marRight w:val="0"/>
                      <w:marTop w:val="0"/>
                      <w:marBottom w:val="0"/>
                      <w:divBdr>
                        <w:top w:val="none" w:sz="0" w:space="0" w:color="auto"/>
                        <w:left w:val="none" w:sz="0" w:space="0" w:color="auto"/>
                        <w:bottom w:val="none" w:sz="0" w:space="0" w:color="auto"/>
                        <w:right w:val="none" w:sz="0" w:space="0" w:color="auto"/>
                      </w:divBdr>
                      <w:divsChild>
                        <w:div w:id="486745797">
                          <w:marLeft w:val="0"/>
                          <w:marRight w:val="0"/>
                          <w:marTop w:val="0"/>
                          <w:marBottom w:val="0"/>
                          <w:divBdr>
                            <w:top w:val="none" w:sz="0" w:space="0" w:color="auto"/>
                            <w:left w:val="none" w:sz="0" w:space="0" w:color="auto"/>
                            <w:bottom w:val="none" w:sz="0" w:space="0" w:color="auto"/>
                            <w:right w:val="none" w:sz="0" w:space="0" w:color="auto"/>
                          </w:divBdr>
                          <w:divsChild>
                            <w:div w:id="1940872973">
                              <w:marLeft w:val="0"/>
                              <w:marRight w:val="0"/>
                              <w:marTop w:val="0"/>
                              <w:marBottom w:val="0"/>
                              <w:divBdr>
                                <w:top w:val="none" w:sz="0" w:space="0" w:color="auto"/>
                                <w:left w:val="none" w:sz="0" w:space="0" w:color="auto"/>
                                <w:bottom w:val="none" w:sz="0" w:space="0" w:color="auto"/>
                                <w:right w:val="none" w:sz="0" w:space="0" w:color="auto"/>
                              </w:divBdr>
                              <w:divsChild>
                                <w:div w:id="1387754187">
                                  <w:marLeft w:val="0"/>
                                  <w:marRight w:val="0"/>
                                  <w:marTop w:val="0"/>
                                  <w:marBottom w:val="0"/>
                                  <w:divBdr>
                                    <w:top w:val="none" w:sz="0" w:space="0" w:color="auto"/>
                                    <w:left w:val="none" w:sz="0" w:space="0" w:color="auto"/>
                                    <w:bottom w:val="none" w:sz="0" w:space="0" w:color="auto"/>
                                    <w:right w:val="none" w:sz="0" w:space="0" w:color="auto"/>
                                  </w:divBdr>
                                  <w:divsChild>
                                    <w:div w:id="2078086428">
                                      <w:marLeft w:val="0"/>
                                      <w:marRight w:val="0"/>
                                      <w:marTop w:val="0"/>
                                      <w:marBottom w:val="0"/>
                                      <w:divBdr>
                                        <w:top w:val="none" w:sz="0" w:space="0" w:color="auto"/>
                                        <w:left w:val="none" w:sz="0" w:space="0" w:color="auto"/>
                                        <w:bottom w:val="none" w:sz="0" w:space="0" w:color="auto"/>
                                        <w:right w:val="none" w:sz="0" w:space="0" w:color="auto"/>
                                      </w:divBdr>
                                      <w:divsChild>
                                        <w:div w:id="319427522">
                                          <w:marLeft w:val="0"/>
                                          <w:marRight w:val="0"/>
                                          <w:marTop w:val="0"/>
                                          <w:marBottom w:val="0"/>
                                          <w:divBdr>
                                            <w:top w:val="none" w:sz="0" w:space="0" w:color="auto"/>
                                            <w:left w:val="none" w:sz="0" w:space="0" w:color="auto"/>
                                            <w:bottom w:val="none" w:sz="0" w:space="0" w:color="auto"/>
                                            <w:right w:val="none" w:sz="0" w:space="0" w:color="auto"/>
                                          </w:divBdr>
                                          <w:divsChild>
                                            <w:div w:id="2014603125">
                                              <w:marLeft w:val="0"/>
                                              <w:marRight w:val="0"/>
                                              <w:marTop w:val="0"/>
                                              <w:marBottom w:val="0"/>
                                              <w:divBdr>
                                                <w:top w:val="none" w:sz="0" w:space="0" w:color="auto"/>
                                                <w:left w:val="none" w:sz="0" w:space="0" w:color="auto"/>
                                                <w:bottom w:val="none" w:sz="0" w:space="0" w:color="auto"/>
                                                <w:right w:val="none" w:sz="0" w:space="0" w:color="auto"/>
                                              </w:divBdr>
                                              <w:divsChild>
                                                <w:div w:id="1404136866">
                                                  <w:marLeft w:val="0"/>
                                                  <w:marRight w:val="0"/>
                                                  <w:marTop w:val="0"/>
                                                  <w:marBottom w:val="0"/>
                                                  <w:divBdr>
                                                    <w:top w:val="none" w:sz="0" w:space="0" w:color="auto"/>
                                                    <w:left w:val="none" w:sz="0" w:space="0" w:color="auto"/>
                                                    <w:bottom w:val="none" w:sz="0" w:space="0" w:color="auto"/>
                                                    <w:right w:val="none" w:sz="0" w:space="0" w:color="auto"/>
                                                  </w:divBdr>
                                                  <w:divsChild>
                                                    <w:div w:id="486015312">
                                                      <w:marLeft w:val="0"/>
                                                      <w:marRight w:val="0"/>
                                                      <w:marTop w:val="0"/>
                                                      <w:marBottom w:val="0"/>
                                                      <w:divBdr>
                                                        <w:top w:val="none" w:sz="0" w:space="0" w:color="auto"/>
                                                        <w:left w:val="none" w:sz="0" w:space="0" w:color="auto"/>
                                                        <w:bottom w:val="none" w:sz="0" w:space="0" w:color="auto"/>
                                                        <w:right w:val="none" w:sz="0" w:space="0" w:color="auto"/>
                                                      </w:divBdr>
                                                      <w:divsChild>
                                                        <w:div w:id="904684845">
                                                          <w:marLeft w:val="0"/>
                                                          <w:marRight w:val="0"/>
                                                          <w:marTop w:val="0"/>
                                                          <w:marBottom w:val="0"/>
                                                          <w:divBdr>
                                                            <w:top w:val="none" w:sz="0" w:space="0" w:color="auto"/>
                                                            <w:left w:val="none" w:sz="0" w:space="0" w:color="auto"/>
                                                            <w:bottom w:val="none" w:sz="0" w:space="0" w:color="auto"/>
                                                            <w:right w:val="none" w:sz="0" w:space="0" w:color="auto"/>
                                                          </w:divBdr>
                                                          <w:divsChild>
                                                            <w:div w:id="435296439">
                                                              <w:marLeft w:val="0"/>
                                                              <w:marRight w:val="0"/>
                                                              <w:marTop w:val="0"/>
                                                              <w:marBottom w:val="0"/>
                                                              <w:divBdr>
                                                                <w:top w:val="none" w:sz="0" w:space="0" w:color="auto"/>
                                                                <w:left w:val="none" w:sz="0" w:space="0" w:color="auto"/>
                                                                <w:bottom w:val="none" w:sz="0" w:space="0" w:color="auto"/>
                                                                <w:right w:val="none" w:sz="0" w:space="0" w:color="auto"/>
                                                              </w:divBdr>
                                                              <w:divsChild>
                                                                <w:div w:id="1884318788">
                                                                  <w:marLeft w:val="0"/>
                                                                  <w:marRight w:val="0"/>
                                                                  <w:marTop w:val="0"/>
                                                                  <w:marBottom w:val="0"/>
                                                                  <w:divBdr>
                                                                    <w:top w:val="none" w:sz="0" w:space="0" w:color="auto"/>
                                                                    <w:left w:val="none" w:sz="0" w:space="0" w:color="auto"/>
                                                                    <w:bottom w:val="none" w:sz="0" w:space="0" w:color="auto"/>
                                                                    <w:right w:val="none" w:sz="0" w:space="0" w:color="auto"/>
                                                                  </w:divBdr>
                                                                  <w:divsChild>
                                                                    <w:div w:id="393285936">
                                                                      <w:marLeft w:val="0"/>
                                                                      <w:marRight w:val="0"/>
                                                                      <w:marTop w:val="0"/>
                                                                      <w:marBottom w:val="0"/>
                                                                      <w:divBdr>
                                                                        <w:top w:val="none" w:sz="0" w:space="0" w:color="auto"/>
                                                                        <w:left w:val="none" w:sz="0" w:space="0" w:color="auto"/>
                                                                        <w:bottom w:val="none" w:sz="0" w:space="0" w:color="auto"/>
                                                                        <w:right w:val="none" w:sz="0" w:space="0" w:color="auto"/>
                                                                      </w:divBdr>
                                                                      <w:divsChild>
                                                                        <w:div w:id="1049573577">
                                                                          <w:marLeft w:val="0"/>
                                                                          <w:marRight w:val="0"/>
                                                                          <w:marTop w:val="0"/>
                                                                          <w:marBottom w:val="0"/>
                                                                          <w:divBdr>
                                                                            <w:top w:val="none" w:sz="0" w:space="0" w:color="auto"/>
                                                                            <w:left w:val="none" w:sz="0" w:space="0" w:color="auto"/>
                                                                            <w:bottom w:val="none" w:sz="0" w:space="0" w:color="auto"/>
                                                                            <w:right w:val="none" w:sz="0" w:space="0" w:color="auto"/>
                                                                          </w:divBdr>
                                                                          <w:divsChild>
                                                                            <w:div w:id="60909490">
                                                                              <w:marLeft w:val="0"/>
                                                                              <w:marRight w:val="0"/>
                                                                              <w:marTop w:val="0"/>
                                                                              <w:marBottom w:val="0"/>
                                                                              <w:divBdr>
                                                                                <w:top w:val="none" w:sz="0" w:space="0" w:color="auto"/>
                                                                                <w:left w:val="none" w:sz="0" w:space="0" w:color="auto"/>
                                                                                <w:bottom w:val="none" w:sz="0" w:space="0" w:color="auto"/>
                                                                                <w:right w:val="none" w:sz="0" w:space="0" w:color="auto"/>
                                                                              </w:divBdr>
                                                                              <w:divsChild>
                                                                                <w:div w:id="145255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7293592">
      <w:bodyDiv w:val="1"/>
      <w:marLeft w:val="0"/>
      <w:marRight w:val="0"/>
      <w:marTop w:val="0"/>
      <w:marBottom w:val="0"/>
      <w:divBdr>
        <w:top w:val="none" w:sz="0" w:space="0" w:color="auto"/>
        <w:left w:val="none" w:sz="0" w:space="0" w:color="auto"/>
        <w:bottom w:val="none" w:sz="0" w:space="0" w:color="auto"/>
        <w:right w:val="none" w:sz="0" w:space="0" w:color="auto"/>
      </w:divBdr>
    </w:div>
    <w:div w:id="1356228254">
      <w:bodyDiv w:val="1"/>
      <w:marLeft w:val="0"/>
      <w:marRight w:val="0"/>
      <w:marTop w:val="0"/>
      <w:marBottom w:val="0"/>
      <w:divBdr>
        <w:top w:val="none" w:sz="0" w:space="0" w:color="auto"/>
        <w:left w:val="none" w:sz="0" w:space="0" w:color="auto"/>
        <w:bottom w:val="none" w:sz="0" w:space="0" w:color="auto"/>
        <w:right w:val="none" w:sz="0" w:space="0" w:color="auto"/>
      </w:divBdr>
    </w:div>
    <w:div w:id="1357854193">
      <w:bodyDiv w:val="1"/>
      <w:marLeft w:val="0"/>
      <w:marRight w:val="0"/>
      <w:marTop w:val="0"/>
      <w:marBottom w:val="0"/>
      <w:divBdr>
        <w:top w:val="none" w:sz="0" w:space="0" w:color="auto"/>
        <w:left w:val="none" w:sz="0" w:space="0" w:color="auto"/>
        <w:bottom w:val="none" w:sz="0" w:space="0" w:color="auto"/>
        <w:right w:val="none" w:sz="0" w:space="0" w:color="auto"/>
      </w:divBdr>
    </w:div>
    <w:div w:id="1374965956">
      <w:bodyDiv w:val="1"/>
      <w:marLeft w:val="0"/>
      <w:marRight w:val="0"/>
      <w:marTop w:val="0"/>
      <w:marBottom w:val="0"/>
      <w:divBdr>
        <w:top w:val="none" w:sz="0" w:space="0" w:color="auto"/>
        <w:left w:val="none" w:sz="0" w:space="0" w:color="auto"/>
        <w:bottom w:val="none" w:sz="0" w:space="0" w:color="auto"/>
        <w:right w:val="none" w:sz="0" w:space="0" w:color="auto"/>
      </w:divBdr>
    </w:div>
    <w:div w:id="1377898957">
      <w:bodyDiv w:val="1"/>
      <w:marLeft w:val="0"/>
      <w:marRight w:val="0"/>
      <w:marTop w:val="0"/>
      <w:marBottom w:val="0"/>
      <w:divBdr>
        <w:top w:val="none" w:sz="0" w:space="0" w:color="auto"/>
        <w:left w:val="none" w:sz="0" w:space="0" w:color="auto"/>
        <w:bottom w:val="none" w:sz="0" w:space="0" w:color="auto"/>
        <w:right w:val="none" w:sz="0" w:space="0" w:color="auto"/>
      </w:divBdr>
    </w:div>
    <w:div w:id="1383679241">
      <w:bodyDiv w:val="1"/>
      <w:marLeft w:val="0"/>
      <w:marRight w:val="0"/>
      <w:marTop w:val="0"/>
      <w:marBottom w:val="0"/>
      <w:divBdr>
        <w:top w:val="none" w:sz="0" w:space="0" w:color="auto"/>
        <w:left w:val="none" w:sz="0" w:space="0" w:color="auto"/>
        <w:bottom w:val="none" w:sz="0" w:space="0" w:color="auto"/>
        <w:right w:val="none" w:sz="0" w:space="0" w:color="auto"/>
      </w:divBdr>
      <w:divsChild>
        <w:div w:id="698704631">
          <w:marLeft w:val="0"/>
          <w:marRight w:val="0"/>
          <w:marTop w:val="100"/>
          <w:marBottom w:val="100"/>
          <w:divBdr>
            <w:top w:val="none" w:sz="0" w:space="0" w:color="auto"/>
            <w:left w:val="none" w:sz="0" w:space="0" w:color="auto"/>
            <w:bottom w:val="none" w:sz="0" w:space="0" w:color="auto"/>
            <w:right w:val="none" w:sz="0" w:space="0" w:color="auto"/>
          </w:divBdr>
          <w:divsChild>
            <w:div w:id="2028674344">
              <w:marLeft w:val="0"/>
              <w:marRight w:val="0"/>
              <w:marTop w:val="225"/>
              <w:marBottom w:val="750"/>
              <w:divBdr>
                <w:top w:val="none" w:sz="0" w:space="0" w:color="auto"/>
                <w:left w:val="none" w:sz="0" w:space="0" w:color="auto"/>
                <w:bottom w:val="none" w:sz="0" w:space="0" w:color="auto"/>
                <w:right w:val="none" w:sz="0" w:space="0" w:color="auto"/>
              </w:divBdr>
              <w:divsChild>
                <w:div w:id="972444898">
                  <w:marLeft w:val="0"/>
                  <w:marRight w:val="0"/>
                  <w:marTop w:val="0"/>
                  <w:marBottom w:val="0"/>
                  <w:divBdr>
                    <w:top w:val="none" w:sz="0" w:space="0" w:color="auto"/>
                    <w:left w:val="none" w:sz="0" w:space="0" w:color="auto"/>
                    <w:bottom w:val="none" w:sz="0" w:space="0" w:color="auto"/>
                    <w:right w:val="none" w:sz="0" w:space="0" w:color="auto"/>
                  </w:divBdr>
                  <w:divsChild>
                    <w:div w:id="59330640">
                      <w:marLeft w:val="0"/>
                      <w:marRight w:val="0"/>
                      <w:marTop w:val="0"/>
                      <w:marBottom w:val="0"/>
                      <w:divBdr>
                        <w:top w:val="none" w:sz="0" w:space="0" w:color="auto"/>
                        <w:left w:val="none" w:sz="0" w:space="0" w:color="auto"/>
                        <w:bottom w:val="none" w:sz="0" w:space="0" w:color="auto"/>
                        <w:right w:val="none" w:sz="0" w:space="0" w:color="auto"/>
                      </w:divBdr>
                      <w:divsChild>
                        <w:div w:id="1433624863">
                          <w:marLeft w:val="0"/>
                          <w:marRight w:val="0"/>
                          <w:marTop w:val="0"/>
                          <w:marBottom w:val="0"/>
                          <w:divBdr>
                            <w:top w:val="none" w:sz="0" w:space="0" w:color="auto"/>
                            <w:left w:val="none" w:sz="0" w:space="0" w:color="auto"/>
                            <w:bottom w:val="none" w:sz="0" w:space="0" w:color="auto"/>
                            <w:right w:val="none" w:sz="0" w:space="0" w:color="auto"/>
                          </w:divBdr>
                          <w:divsChild>
                            <w:div w:id="845365178">
                              <w:marLeft w:val="0"/>
                              <w:marRight w:val="0"/>
                              <w:marTop w:val="0"/>
                              <w:marBottom w:val="0"/>
                              <w:divBdr>
                                <w:top w:val="none" w:sz="0" w:space="0" w:color="auto"/>
                                <w:left w:val="none" w:sz="0" w:space="0" w:color="auto"/>
                                <w:bottom w:val="none" w:sz="0" w:space="0" w:color="auto"/>
                                <w:right w:val="none" w:sz="0" w:space="0" w:color="auto"/>
                              </w:divBdr>
                              <w:divsChild>
                                <w:div w:id="548148747">
                                  <w:marLeft w:val="0"/>
                                  <w:marRight w:val="0"/>
                                  <w:marTop w:val="0"/>
                                  <w:marBottom w:val="0"/>
                                  <w:divBdr>
                                    <w:top w:val="none" w:sz="0" w:space="0" w:color="auto"/>
                                    <w:left w:val="none" w:sz="0" w:space="0" w:color="auto"/>
                                    <w:bottom w:val="none" w:sz="0" w:space="0" w:color="auto"/>
                                    <w:right w:val="none" w:sz="0" w:space="0" w:color="auto"/>
                                  </w:divBdr>
                                  <w:divsChild>
                                    <w:div w:id="1781101110">
                                      <w:marLeft w:val="0"/>
                                      <w:marRight w:val="0"/>
                                      <w:marTop w:val="0"/>
                                      <w:marBottom w:val="0"/>
                                      <w:divBdr>
                                        <w:top w:val="none" w:sz="0" w:space="0" w:color="auto"/>
                                        <w:left w:val="none" w:sz="0" w:space="0" w:color="auto"/>
                                        <w:bottom w:val="none" w:sz="0" w:space="0" w:color="auto"/>
                                        <w:right w:val="none" w:sz="0" w:space="0" w:color="auto"/>
                                      </w:divBdr>
                                      <w:divsChild>
                                        <w:div w:id="1256212538">
                                          <w:marLeft w:val="0"/>
                                          <w:marRight w:val="0"/>
                                          <w:marTop w:val="0"/>
                                          <w:marBottom w:val="0"/>
                                          <w:divBdr>
                                            <w:top w:val="none" w:sz="0" w:space="0" w:color="auto"/>
                                            <w:left w:val="none" w:sz="0" w:space="0" w:color="auto"/>
                                            <w:bottom w:val="none" w:sz="0" w:space="0" w:color="auto"/>
                                            <w:right w:val="none" w:sz="0" w:space="0" w:color="auto"/>
                                          </w:divBdr>
                                          <w:divsChild>
                                            <w:div w:id="668563376">
                                              <w:marLeft w:val="0"/>
                                              <w:marRight w:val="0"/>
                                              <w:marTop w:val="0"/>
                                              <w:marBottom w:val="0"/>
                                              <w:divBdr>
                                                <w:top w:val="none" w:sz="0" w:space="0" w:color="auto"/>
                                                <w:left w:val="none" w:sz="0" w:space="0" w:color="auto"/>
                                                <w:bottom w:val="none" w:sz="0" w:space="0" w:color="auto"/>
                                                <w:right w:val="none" w:sz="0" w:space="0" w:color="auto"/>
                                              </w:divBdr>
                                              <w:divsChild>
                                                <w:div w:id="1180969237">
                                                  <w:marLeft w:val="0"/>
                                                  <w:marRight w:val="0"/>
                                                  <w:marTop w:val="0"/>
                                                  <w:marBottom w:val="0"/>
                                                  <w:divBdr>
                                                    <w:top w:val="none" w:sz="0" w:space="0" w:color="auto"/>
                                                    <w:left w:val="none" w:sz="0" w:space="0" w:color="auto"/>
                                                    <w:bottom w:val="none" w:sz="0" w:space="0" w:color="auto"/>
                                                    <w:right w:val="none" w:sz="0" w:space="0" w:color="auto"/>
                                                  </w:divBdr>
                                                  <w:divsChild>
                                                    <w:div w:id="5209329">
                                                      <w:marLeft w:val="0"/>
                                                      <w:marRight w:val="0"/>
                                                      <w:marTop w:val="0"/>
                                                      <w:marBottom w:val="0"/>
                                                      <w:divBdr>
                                                        <w:top w:val="none" w:sz="0" w:space="0" w:color="auto"/>
                                                        <w:left w:val="none" w:sz="0" w:space="0" w:color="auto"/>
                                                        <w:bottom w:val="none" w:sz="0" w:space="0" w:color="auto"/>
                                                        <w:right w:val="none" w:sz="0" w:space="0" w:color="auto"/>
                                                      </w:divBdr>
                                                      <w:divsChild>
                                                        <w:div w:id="1549224708">
                                                          <w:marLeft w:val="0"/>
                                                          <w:marRight w:val="0"/>
                                                          <w:marTop w:val="0"/>
                                                          <w:marBottom w:val="0"/>
                                                          <w:divBdr>
                                                            <w:top w:val="none" w:sz="0" w:space="0" w:color="auto"/>
                                                            <w:left w:val="none" w:sz="0" w:space="0" w:color="auto"/>
                                                            <w:bottom w:val="none" w:sz="0" w:space="0" w:color="auto"/>
                                                            <w:right w:val="none" w:sz="0" w:space="0" w:color="auto"/>
                                                          </w:divBdr>
                                                          <w:divsChild>
                                                            <w:div w:id="883834116">
                                                              <w:marLeft w:val="0"/>
                                                              <w:marRight w:val="0"/>
                                                              <w:marTop w:val="0"/>
                                                              <w:marBottom w:val="0"/>
                                                              <w:divBdr>
                                                                <w:top w:val="none" w:sz="0" w:space="0" w:color="auto"/>
                                                                <w:left w:val="none" w:sz="0" w:space="0" w:color="auto"/>
                                                                <w:bottom w:val="none" w:sz="0" w:space="0" w:color="auto"/>
                                                                <w:right w:val="none" w:sz="0" w:space="0" w:color="auto"/>
                                                              </w:divBdr>
                                                              <w:divsChild>
                                                                <w:div w:id="1830823466">
                                                                  <w:marLeft w:val="0"/>
                                                                  <w:marRight w:val="0"/>
                                                                  <w:marTop w:val="0"/>
                                                                  <w:marBottom w:val="0"/>
                                                                  <w:divBdr>
                                                                    <w:top w:val="none" w:sz="0" w:space="0" w:color="auto"/>
                                                                    <w:left w:val="none" w:sz="0" w:space="0" w:color="auto"/>
                                                                    <w:bottom w:val="none" w:sz="0" w:space="0" w:color="auto"/>
                                                                    <w:right w:val="none" w:sz="0" w:space="0" w:color="auto"/>
                                                                  </w:divBdr>
                                                                  <w:divsChild>
                                                                    <w:div w:id="1783260944">
                                                                      <w:marLeft w:val="0"/>
                                                                      <w:marRight w:val="0"/>
                                                                      <w:marTop w:val="0"/>
                                                                      <w:marBottom w:val="0"/>
                                                                      <w:divBdr>
                                                                        <w:top w:val="none" w:sz="0" w:space="0" w:color="auto"/>
                                                                        <w:left w:val="none" w:sz="0" w:space="0" w:color="auto"/>
                                                                        <w:bottom w:val="none" w:sz="0" w:space="0" w:color="auto"/>
                                                                        <w:right w:val="none" w:sz="0" w:space="0" w:color="auto"/>
                                                                      </w:divBdr>
                                                                      <w:divsChild>
                                                                        <w:div w:id="1265379831">
                                                                          <w:marLeft w:val="0"/>
                                                                          <w:marRight w:val="0"/>
                                                                          <w:marTop w:val="0"/>
                                                                          <w:marBottom w:val="0"/>
                                                                          <w:divBdr>
                                                                            <w:top w:val="none" w:sz="0" w:space="0" w:color="auto"/>
                                                                            <w:left w:val="none" w:sz="0" w:space="0" w:color="auto"/>
                                                                            <w:bottom w:val="none" w:sz="0" w:space="0" w:color="auto"/>
                                                                            <w:right w:val="none" w:sz="0" w:space="0" w:color="auto"/>
                                                                          </w:divBdr>
                                                                          <w:divsChild>
                                                                            <w:div w:id="317880941">
                                                                              <w:marLeft w:val="0"/>
                                                                              <w:marRight w:val="0"/>
                                                                              <w:marTop w:val="0"/>
                                                                              <w:marBottom w:val="0"/>
                                                                              <w:divBdr>
                                                                                <w:top w:val="none" w:sz="0" w:space="0" w:color="auto"/>
                                                                                <w:left w:val="none" w:sz="0" w:space="0" w:color="auto"/>
                                                                                <w:bottom w:val="none" w:sz="0" w:space="0" w:color="auto"/>
                                                                                <w:right w:val="none" w:sz="0" w:space="0" w:color="auto"/>
                                                                              </w:divBdr>
                                                                              <w:divsChild>
                                                                                <w:div w:id="791510322">
                                                                                  <w:marLeft w:val="0"/>
                                                                                  <w:marRight w:val="0"/>
                                                                                  <w:marTop w:val="0"/>
                                                                                  <w:marBottom w:val="0"/>
                                                                                  <w:divBdr>
                                                                                    <w:top w:val="none" w:sz="0" w:space="0" w:color="auto"/>
                                                                                    <w:left w:val="none" w:sz="0" w:space="0" w:color="auto"/>
                                                                                    <w:bottom w:val="none" w:sz="0" w:space="0" w:color="auto"/>
                                                                                    <w:right w:val="none" w:sz="0" w:space="0" w:color="auto"/>
                                                                                  </w:divBdr>
                                                                                </w:div>
                                                                                <w:div w:id="1903056760">
                                                                                  <w:marLeft w:val="0"/>
                                                                                  <w:marRight w:val="0"/>
                                                                                  <w:marTop w:val="0"/>
                                                                                  <w:marBottom w:val="0"/>
                                                                                  <w:divBdr>
                                                                                    <w:top w:val="none" w:sz="0" w:space="0" w:color="auto"/>
                                                                                    <w:left w:val="none" w:sz="0" w:space="0" w:color="auto"/>
                                                                                    <w:bottom w:val="none" w:sz="0" w:space="0" w:color="auto"/>
                                                                                    <w:right w:val="none" w:sz="0" w:space="0" w:color="auto"/>
                                                                                  </w:divBdr>
                                                                                </w:div>
                                                                              </w:divsChild>
                                                                            </w:div>
                                                                            <w:div w:id="416168687">
                                                                              <w:marLeft w:val="0"/>
                                                                              <w:marRight w:val="0"/>
                                                                              <w:marTop w:val="0"/>
                                                                              <w:marBottom w:val="0"/>
                                                                              <w:divBdr>
                                                                                <w:top w:val="none" w:sz="0" w:space="0" w:color="auto"/>
                                                                                <w:left w:val="none" w:sz="0" w:space="0" w:color="auto"/>
                                                                                <w:bottom w:val="none" w:sz="0" w:space="0" w:color="auto"/>
                                                                                <w:right w:val="none" w:sz="0" w:space="0" w:color="auto"/>
                                                                              </w:divBdr>
                                                                              <w:divsChild>
                                                                                <w:div w:id="144132645">
                                                                                  <w:marLeft w:val="0"/>
                                                                                  <w:marRight w:val="0"/>
                                                                                  <w:marTop w:val="0"/>
                                                                                  <w:marBottom w:val="0"/>
                                                                                  <w:divBdr>
                                                                                    <w:top w:val="none" w:sz="0" w:space="0" w:color="auto"/>
                                                                                    <w:left w:val="none" w:sz="0" w:space="0" w:color="auto"/>
                                                                                    <w:bottom w:val="none" w:sz="0" w:space="0" w:color="auto"/>
                                                                                    <w:right w:val="none" w:sz="0" w:space="0" w:color="auto"/>
                                                                                  </w:divBdr>
                                                                                </w:div>
                                                                                <w:div w:id="1837183607">
                                                                                  <w:marLeft w:val="0"/>
                                                                                  <w:marRight w:val="0"/>
                                                                                  <w:marTop w:val="0"/>
                                                                                  <w:marBottom w:val="0"/>
                                                                                  <w:divBdr>
                                                                                    <w:top w:val="none" w:sz="0" w:space="0" w:color="auto"/>
                                                                                    <w:left w:val="none" w:sz="0" w:space="0" w:color="auto"/>
                                                                                    <w:bottom w:val="none" w:sz="0" w:space="0" w:color="auto"/>
                                                                                    <w:right w:val="none" w:sz="0" w:space="0" w:color="auto"/>
                                                                                  </w:divBdr>
                                                                                </w:div>
                                                                              </w:divsChild>
                                                                            </w:div>
                                                                            <w:div w:id="433747372">
                                                                              <w:marLeft w:val="0"/>
                                                                              <w:marRight w:val="0"/>
                                                                              <w:marTop w:val="0"/>
                                                                              <w:marBottom w:val="0"/>
                                                                              <w:divBdr>
                                                                                <w:top w:val="none" w:sz="0" w:space="0" w:color="auto"/>
                                                                                <w:left w:val="none" w:sz="0" w:space="0" w:color="auto"/>
                                                                                <w:bottom w:val="none" w:sz="0" w:space="0" w:color="auto"/>
                                                                                <w:right w:val="none" w:sz="0" w:space="0" w:color="auto"/>
                                                                              </w:divBdr>
                                                                              <w:divsChild>
                                                                                <w:div w:id="1153526842">
                                                                                  <w:marLeft w:val="0"/>
                                                                                  <w:marRight w:val="0"/>
                                                                                  <w:marTop w:val="0"/>
                                                                                  <w:marBottom w:val="0"/>
                                                                                  <w:divBdr>
                                                                                    <w:top w:val="none" w:sz="0" w:space="0" w:color="auto"/>
                                                                                    <w:left w:val="none" w:sz="0" w:space="0" w:color="auto"/>
                                                                                    <w:bottom w:val="none" w:sz="0" w:space="0" w:color="auto"/>
                                                                                    <w:right w:val="none" w:sz="0" w:space="0" w:color="auto"/>
                                                                                  </w:divBdr>
                                                                                </w:div>
                                                                                <w:div w:id="1918323736">
                                                                                  <w:marLeft w:val="0"/>
                                                                                  <w:marRight w:val="0"/>
                                                                                  <w:marTop w:val="0"/>
                                                                                  <w:marBottom w:val="0"/>
                                                                                  <w:divBdr>
                                                                                    <w:top w:val="none" w:sz="0" w:space="0" w:color="auto"/>
                                                                                    <w:left w:val="none" w:sz="0" w:space="0" w:color="auto"/>
                                                                                    <w:bottom w:val="none" w:sz="0" w:space="0" w:color="auto"/>
                                                                                    <w:right w:val="none" w:sz="0" w:space="0" w:color="auto"/>
                                                                                  </w:divBdr>
                                                                                </w:div>
                                                                              </w:divsChild>
                                                                            </w:div>
                                                                            <w:div w:id="661159783">
                                                                              <w:marLeft w:val="0"/>
                                                                              <w:marRight w:val="0"/>
                                                                              <w:marTop w:val="0"/>
                                                                              <w:marBottom w:val="0"/>
                                                                              <w:divBdr>
                                                                                <w:top w:val="none" w:sz="0" w:space="0" w:color="auto"/>
                                                                                <w:left w:val="none" w:sz="0" w:space="0" w:color="auto"/>
                                                                                <w:bottom w:val="none" w:sz="0" w:space="0" w:color="auto"/>
                                                                                <w:right w:val="none" w:sz="0" w:space="0" w:color="auto"/>
                                                                              </w:divBdr>
                                                                              <w:divsChild>
                                                                                <w:div w:id="436483567">
                                                                                  <w:marLeft w:val="0"/>
                                                                                  <w:marRight w:val="0"/>
                                                                                  <w:marTop w:val="0"/>
                                                                                  <w:marBottom w:val="0"/>
                                                                                  <w:divBdr>
                                                                                    <w:top w:val="none" w:sz="0" w:space="0" w:color="auto"/>
                                                                                    <w:left w:val="none" w:sz="0" w:space="0" w:color="auto"/>
                                                                                    <w:bottom w:val="none" w:sz="0" w:space="0" w:color="auto"/>
                                                                                    <w:right w:val="none" w:sz="0" w:space="0" w:color="auto"/>
                                                                                  </w:divBdr>
                                                                                </w:div>
                                                                                <w:div w:id="1074738347">
                                                                                  <w:marLeft w:val="0"/>
                                                                                  <w:marRight w:val="0"/>
                                                                                  <w:marTop w:val="0"/>
                                                                                  <w:marBottom w:val="0"/>
                                                                                  <w:divBdr>
                                                                                    <w:top w:val="none" w:sz="0" w:space="0" w:color="auto"/>
                                                                                    <w:left w:val="none" w:sz="0" w:space="0" w:color="auto"/>
                                                                                    <w:bottom w:val="none" w:sz="0" w:space="0" w:color="auto"/>
                                                                                    <w:right w:val="none" w:sz="0" w:space="0" w:color="auto"/>
                                                                                  </w:divBdr>
                                                                                </w:div>
                                                                              </w:divsChild>
                                                                            </w:div>
                                                                            <w:div w:id="690686561">
                                                                              <w:marLeft w:val="0"/>
                                                                              <w:marRight w:val="0"/>
                                                                              <w:marTop w:val="0"/>
                                                                              <w:marBottom w:val="0"/>
                                                                              <w:divBdr>
                                                                                <w:top w:val="none" w:sz="0" w:space="0" w:color="auto"/>
                                                                                <w:left w:val="none" w:sz="0" w:space="0" w:color="auto"/>
                                                                                <w:bottom w:val="none" w:sz="0" w:space="0" w:color="auto"/>
                                                                                <w:right w:val="none" w:sz="0" w:space="0" w:color="auto"/>
                                                                              </w:divBdr>
                                                                              <w:divsChild>
                                                                                <w:div w:id="677468058">
                                                                                  <w:marLeft w:val="0"/>
                                                                                  <w:marRight w:val="0"/>
                                                                                  <w:marTop w:val="0"/>
                                                                                  <w:marBottom w:val="0"/>
                                                                                  <w:divBdr>
                                                                                    <w:top w:val="none" w:sz="0" w:space="0" w:color="auto"/>
                                                                                    <w:left w:val="none" w:sz="0" w:space="0" w:color="auto"/>
                                                                                    <w:bottom w:val="none" w:sz="0" w:space="0" w:color="auto"/>
                                                                                    <w:right w:val="none" w:sz="0" w:space="0" w:color="auto"/>
                                                                                  </w:divBdr>
                                                                                </w:div>
                                                                                <w:div w:id="1043405987">
                                                                                  <w:marLeft w:val="0"/>
                                                                                  <w:marRight w:val="0"/>
                                                                                  <w:marTop w:val="0"/>
                                                                                  <w:marBottom w:val="0"/>
                                                                                  <w:divBdr>
                                                                                    <w:top w:val="none" w:sz="0" w:space="0" w:color="auto"/>
                                                                                    <w:left w:val="none" w:sz="0" w:space="0" w:color="auto"/>
                                                                                    <w:bottom w:val="none" w:sz="0" w:space="0" w:color="auto"/>
                                                                                    <w:right w:val="none" w:sz="0" w:space="0" w:color="auto"/>
                                                                                  </w:divBdr>
                                                                                </w:div>
                                                                              </w:divsChild>
                                                                            </w:div>
                                                                            <w:div w:id="1049918616">
                                                                              <w:marLeft w:val="0"/>
                                                                              <w:marRight w:val="0"/>
                                                                              <w:marTop w:val="0"/>
                                                                              <w:marBottom w:val="0"/>
                                                                              <w:divBdr>
                                                                                <w:top w:val="none" w:sz="0" w:space="0" w:color="auto"/>
                                                                                <w:left w:val="none" w:sz="0" w:space="0" w:color="auto"/>
                                                                                <w:bottom w:val="none" w:sz="0" w:space="0" w:color="auto"/>
                                                                                <w:right w:val="none" w:sz="0" w:space="0" w:color="auto"/>
                                                                              </w:divBdr>
                                                                              <w:divsChild>
                                                                                <w:div w:id="892229450">
                                                                                  <w:marLeft w:val="0"/>
                                                                                  <w:marRight w:val="0"/>
                                                                                  <w:marTop w:val="0"/>
                                                                                  <w:marBottom w:val="0"/>
                                                                                  <w:divBdr>
                                                                                    <w:top w:val="none" w:sz="0" w:space="0" w:color="auto"/>
                                                                                    <w:left w:val="none" w:sz="0" w:space="0" w:color="auto"/>
                                                                                    <w:bottom w:val="none" w:sz="0" w:space="0" w:color="auto"/>
                                                                                    <w:right w:val="none" w:sz="0" w:space="0" w:color="auto"/>
                                                                                  </w:divBdr>
                                                                                </w:div>
                                                                                <w:div w:id="1103306235">
                                                                                  <w:marLeft w:val="0"/>
                                                                                  <w:marRight w:val="0"/>
                                                                                  <w:marTop w:val="0"/>
                                                                                  <w:marBottom w:val="0"/>
                                                                                  <w:divBdr>
                                                                                    <w:top w:val="none" w:sz="0" w:space="0" w:color="auto"/>
                                                                                    <w:left w:val="none" w:sz="0" w:space="0" w:color="auto"/>
                                                                                    <w:bottom w:val="none" w:sz="0" w:space="0" w:color="auto"/>
                                                                                    <w:right w:val="none" w:sz="0" w:space="0" w:color="auto"/>
                                                                                  </w:divBdr>
                                                                                </w:div>
                                                                              </w:divsChild>
                                                                            </w:div>
                                                                            <w:div w:id="1151218927">
                                                                              <w:marLeft w:val="0"/>
                                                                              <w:marRight w:val="0"/>
                                                                              <w:marTop w:val="0"/>
                                                                              <w:marBottom w:val="0"/>
                                                                              <w:divBdr>
                                                                                <w:top w:val="none" w:sz="0" w:space="0" w:color="auto"/>
                                                                                <w:left w:val="none" w:sz="0" w:space="0" w:color="auto"/>
                                                                                <w:bottom w:val="none" w:sz="0" w:space="0" w:color="auto"/>
                                                                                <w:right w:val="none" w:sz="0" w:space="0" w:color="auto"/>
                                                                              </w:divBdr>
                                                                              <w:divsChild>
                                                                                <w:div w:id="1690637906">
                                                                                  <w:marLeft w:val="0"/>
                                                                                  <w:marRight w:val="0"/>
                                                                                  <w:marTop w:val="0"/>
                                                                                  <w:marBottom w:val="0"/>
                                                                                  <w:divBdr>
                                                                                    <w:top w:val="none" w:sz="0" w:space="0" w:color="auto"/>
                                                                                    <w:left w:val="none" w:sz="0" w:space="0" w:color="auto"/>
                                                                                    <w:bottom w:val="none" w:sz="0" w:space="0" w:color="auto"/>
                                                                                    <w:right w:val="none" w:sz="0" w:space="0" w:color="auto"/>
                                                                                  </w:divBdr>
                                                                                </w:div>
                                                                                <w:div w:id="1756318497">
                                                                                  <w:marLeft w:val="0"/>
                                                                                  <w:marRight w:val="0"/>
                                                                                  <w:marTop w:val="0"/>
                                                                                  <w:marBottom w:val="0"/>
                                                                                  <w:divBdr>
                                                                                    <w:top w:val="none" w:sz="0" w:space="0" w:color="auto"/>
                                                                                    <w:left w:val="none" w:sz="0" w:space="0" w:color="auto"/>
                                                                                    <w:bottom w:val="none" w:sz="0" w:space="0" w:color="auto"/>
                                                                                    <w:right w:val="none" w:sz="0" w:space="0" w:color="auto"/>
                                                                                  </w:divBdr>
                                                                                </w:div>
                                                                              </w:divsChild>
                                                                            </w:div>
                                                                            <w:div w:id="1606883840">
                                                                              <w:marLeft w:val="0"/>
                                                                              <w:marRight w:val="0"/>
                                                                              <w:marTop w:val="0"/>
                                                                              <w:marBottom w:val="0"/>
                                                                              <w:divBdr>
                                                                                <w:top w:val="none" w:sz="0" w:space="0" w:color="auto"/>
                                                                                <w:left w:val="none" w:sz="0" w:space="0" w:color="auto"/>
                                                                                <w:bottom w:val="none" w:sz="0" w:space="0" w:color="auto"/>
                                                                                <w:right w:val="none" w:sz="0" w:space="0" w:color="auto"/>
                                                                              </w:divBdr>
                                                                              <w:divsChild>
                                                                                <w:div w:id="1930193917">
                                                                                  <w:marLeft w:val="0"/>
                                                                                  <w:marRight w:val="0"/>
                                                                                  <w:marTop w:val="0"/>
                                                                                  <w:marBottom w:val="0"/>
                                                                                  <w:divBdr>
                                                                                    <w:top w:val="none" w:sz="0" w:space="0" w:color="auto"/>
                                                                                    <w:left w:val="none" w:sz="0" w:space="0" w:color="auto"/>
                                                                                    <w:bottom w:val="none" w:sz="0" w:space="0" w:color="auto"/>
                                                                                    <w:right w:val="none" w:sz="0" w:space="0" w:color="auto"/>
                                                                                  </w:divBdr>
                                                                                </w:div>
                                                                                <w:div w:id="205947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7605295">
      <w:bodyDiv w:val="1"/>
      <w:marLeft w:val="0"/>
      <w:marRight w:val="0"/>
      <w:marTop w:val="0"/>
      <w:marBottom w:val="0"/>
      <w:divBdr>
        <w:top w:val="none" w:sz="0" w:space="0" w:color="auto"/>
        <w:left w:val="none" w:sz="0" w:space="0" w:color="auto"/>
        <w:bottom w:val="none" w:sz="0" w:space="0" w:color="auto"/>
        <w:right w:val="none" w:sz="0" w:space="0" w:color="auto"/>
      </w:divBdr>
    </w:div>
    <w:div w:id="1403020198">
      <w:bodyDiv w:val="1"/>
      <w:marLeft w:val="0"/>
      <w:marRight w:val="0"/>
      <w:marTop w:val="0"/>
      <w:marBottom w:val="0"/>
      <w:divBdr>
        <w:top w:val="none" w:sz="0" w:space="0" w:color="auto"/>
        <w:left w:val="none" w:sz="0" w:space="0" w:color="auto"/>
        <w:bottom w:val="none" w:sz="0" w:space="0" w:color="auto"/>
        <w:right w:val="none" w:sz="0" w:space="0" w:color="auto"/>
      </w:divBdr>
      <w:divsChild>
        <w:div w:id="1212040035">
          <w:marLeft w:val="0"/>
          <w:marRight w:val="0"/>
          <w:marTop w:val="100"/>
          <w:marBottom w:val="100"/>
          <w:divBdr>
            <w:top w:val="none" w:sz="0" w:space="0" w:color="auto"/>
            <w:left w:val="none" w:sz="0" w:space="0" w:color="auto"/>
            <w:bottom w:val="none" w:sz="0" w:space="0" w:color="auto"/>
            <w:right w:val="none" w:sz="0" w:space="0" w:color="auto"/>
          </w:divBdr>
          <w:divsChild>
            <w:div w:id="1620987411">
              <w:marLeft w:val="0"/>
              <w:marRight w:val="0"/>
              <w:marTop w:val="225"/>
              <w:marBottom w:val="750"/>
              <w:divBdr>
                <w:top w:val="none" w:sz="0" w:space="0" w:color="auto"/>
                <w:left w:val="none" w:sz="0" w:space="0" w:color="auto"/>
                <w:bottom w:val="none" w:sz="0" w:space="0" w:color="auto"/>
                <w:right w:val="none" w:sz="0" w:space="0" w:color="auto"/>
              </w:divBdr>
              <w:divsChild>
                <w:div w:id="1404599147">
                  <w:marLeft w:val="0"/>
                  <w:marRight w:val="0"/>
                  <w:marTop w:val="0"/>
                  <w:marBottom w:val="0"/>
                  <w:divBdr>
                    <w:top w:val="none" w:sz="0" w:space="0" w:color="auto"/>
                    <w:left w:val="none" w:sz="0" w:space="0" w:color="auto"/>
                    <w:bottom w:val="none" w:sz="0" w:space="0" w:color="auto"/>
                    <w:right w:val="none" w:sz="0" w:space="0" w:color="auto"/>
                  </w:divBdr>
                  <w:divsChild>
                    <w:div w:id="189955760">
                      <w:marLeft w:val="0"/>
                      <w:marRight w:val="0"/>
                      <w:marTop w:val="0"/>
                      <w:marBottom w:val="0"/>
                      <w:divBdr>
                        <w:top w:val="none" w:sz="0" w:space="0" w:color="auto"/>
                        <w:left w:val="none" w:sz="0" w:space="0" w:color="auto"/>
                        <w:bottom w:val="none" w:sz="0" w:space="0" w:color="auto"/>
                        <w:right w:val="none" w:sz="0" w:space="0" w:color="auto"/>
                      </w:divBdr>
                      <w:divsChild>
                        <w:div w:id="632519732">
                          <w:marLeft w:val="0"/>
                          <w:marRight w:val="0"/>
                          <w:marTop w:val="0"/>
                          <w:marBottom w:val="0"/>
                          <w:divBdr>
                            <w:top w:val="none" w:sz="0" w:space="0" w:color="auto"/>
                            <w:left w:val="none" w:sz="0" w:space="0" w:color="auto"/>
                            <w:bottom w:val="none" w:sz="0" w:space="0" w:color="auto"/>
                            <w:right w:val="none" w:sz="0" w:space="0" w:color="auto"/>
                          </w:divBdr>
                          <w:divsChild>
                            <w:div w:id="1138760086">
                              <w:marLeft w:val="0"/>
                              <w:marRight w:val="0"/>
                              <w:marTop w:val="0"/>
                              <w:marBottom w:val="0"/>
                              <w:divBdr>
                                <w:top w:val="none" w:sz="0" w:space="0" w:color="auto"/>
                                <w:left w:val="none" w:sz="0" w:space="0" w:color="auto"/>
                                <w:bottom w:val="none" w:sz="0" w:space="0" w:color="auto"/>
                                <w:right w:val="none" w:sz="0" w:space="0" w:color="auto"/>
                              </w:divBdr>
                              <w:divsChild>
                                <w:div w:id="979925372">
                                  <w:marLeft w:val="0"/>
                                  <w:marRight w:val="0"/>
                                  <w:marTop w:val="0"/>
                                  <w:marBottom w:val="0"/>
                                  <w:divBdr>
                                    <w:top w:val="none" w:sz="0" w:space="0" w:color="auto"/>
                                    <w:left w:val="none" w:sz="0" w:space="0" w:color="auto"/>
                                    <w:bottom w:val="none" w:sz="0" w:space="0" w:color="auto"/>
                                    <w:right w:val="none" w:sz="0" w:space="0" w:color="auto"/>
                                  </w:divBdr>
                                  <w:divsChild>
                                    <w:div w:id="1601912905">
                                      <w:marLeft w:val="0"/>
                                      <w:marRight w:val="0"/>
                                      <w:marTop w:val="0"/>
                                      <w:marBottom w:val="0"/>
                                      <w:divBdr>
                                        <w:top w:val="none" w:sz="0" w:space="0" w:color="auto"/>
                                        <w:left w:val="none" w:sz="0" w:space="0" w:color="auto"/>
                                        <w:bottom w:val="none" w:sz="0" w:space="0" w:color="auto"/>
                                        <w:right w:val="none" w:sz="0" w:space="0" w:color="auto"/>
                                      </w:divBdr>
                                      <w:divsChild>
                                        <w:div w:id="577642264">
                                          <w:marLeft w:val="0"/>
                                          <w:marRight w:val="0"/>
                                          <w:marTop w:val="0"/>
                                          <w:marBottom w:val="0"/>
                                          <w:divBdr>
                                            <w:top w:val="none" w:sz="0" w:space="0" w:color="auto"/>
                                            <w:left w:val="none" w:sz="0" w:space="0" w:color="auto"/>
                                            <w:bottom w:val="none" w:sz="0" w:space="0" w:color="auto"/>
                                            <w:right w:val="none" w:sz="0" w:space="0" w:color="auto"/>
                                          </w:divBdr>
                                          <w:divsChild>
                                            <w:div w:id="1581596297">
                                              <w:marLeft w:val="0"/>
                                              <w:marRight w:val="0"/>
                                              <w:marTop w:val="0"/>
                                              <w:marBottom w:val="0"/>
                                              <w:divBdr>
                                                <w:top w:val="none" w:sz="0" w:space="0" w:color="auto"/>
                                                <w:left w:val="none" w:sz="0" w:space="0" w:color="auto"/>
                                                <w:bottom w:val="none" w:sz="0" w:space="0" w:color="auto"/>
                                                <w:right w:val="none" w:sz="0" w:space="0" w:color="auto"/>
                                              </w:divBdr>
                                              <w:divsChild>
                                                <w:div w:id="857473870">
                                                  <w:marLeft w:val="0"/>
                                                  <w:marRight w:val="0"/>
                                                  <w:marTop w:val="0"/>
                                                  <w:marBottom w:val="0"/>
                                                  <w:divBdr>
                                                    <w:top w:val="none" w:sz="0" w:space="0" w:color="auto"/>
                                                    <w:left w:val="none" w:sz="0" w:space="0" w:color="auto"/>
                                                    <w:bottom w:val="none" w:sz="0" w:space="0" w:color="auto"/>
                                                    <w:right w:val="none" w:sz="0" w:space="0" w:color="auto"/>
                                                  </w:divBdr>
                                                  <w:divsChild>
                                                    <w:div w:id="119812584">
                                                      <w:marLeft w:val="0"/>
                                                      <w:marRight w:val="0"/>
                                                      <w:marTop w:val="0"/>
                                                      <w:marBottom w:val="0"/>
                                                      <w:divBdr>
                                                        <w:top w:val="none" w:sz="0" w:space="0" w:color="auto"/>
                                                        <w:left w:val="none" w:sz="0" w:space="0" w:color="auto"/>
                                                        <w:bottom w:val="none" w:sz="0" w:space="0" w:color="auto"/>
                                                        <w:right w:val="none" w:sz="0" w:space="0" w:color="auto"/>
                                                      </w:divBdr>
                                                      <w:divsChild>
                                                        <w:div w:id="2068533480">
                                                          <w:marLeft w:val="0"/>
                                                          <w:marRight w:val="0"/>
                                                          <w:marTop w:val="0"/>
                                                          <w:marBottom w:val="0"/>
                                                          <w:divBdr>
                                                            <w:top w:val="none" w:sz="0" w:space="0" w:color="auto"/>
                                                            <w:left w:val="none" w:sz="0" w:space="0" w:color="auto"/>
                                                            <w:bottom w:val="none" w:sz="0" w:space="0" w:color="auto"/>
                                                            <w:right w:val="none" w:sz="0" w:space="0" w:color="auto"/>
                                                          </w:divBdr>
                                                          <w:divsChild>
                                                            <w:div w:id="520439603">
                                                              <w:marLeft w:val="0"/>
                                                              <w:marRight w:val="0"/>
                                                              <w:marTop w:val="0"/>
                                                              <w:marBottom w:val="0"/>
                                                              <w:divBdr>
                                                                <w:top w:val="none" w:sz="0" w:space="0" w:color="auto"/>
                                                                <w:left w:val="none" w:sz="0" w:space="0" w:color="auto"/>
                                                                <w:bottom w:val="none" w:sz="0" w:space="0" w:color="auto"/>
                                                                <w:right w:val="none" w:sz="0" w:space="0" w:color="auto"/>
                                                              </w:divBdr>
                                                              <w:divsChild>
                                                                <w:div w:id="370419512">
                                                                  <w:marLeft w:val="0"/>
                                                                  <w:marRight w:val="0"/>
                                                                  <w:marTop w:val="0"/>
                                                                  <w:marBottom w:val="0"/>
                                                                  <w:divBdr>
                                                                    <w:top w:val="none" w:sz="0" w:space="0" w:color="auto"/>
                                                                    <w:left w:val="none" w:sz="0" w:space="0" w:color="auto"/>
                                                                    <w:bottom w:val="none" w:sz="0" w:space="0" w:color="auto"/>
                                                                    <w:right w:val="none" w:sz="0" w:space="0" w:color="auto"/>
                                                                  </w:divBdr>
                                                                  <w:divsChild>
                                                                    <w:div w:id="149685886">
                                                                      <w:marLeft w:val="0"/>
                                                                      <w:marRight w:val="0"/>
                                                                      <w:marTop w:val="0"/>
                                                                      <w:marBottom w:val="0"/>
                                                                      <w:divBdr>
                                                                        <w:top w:val="none" w:sz="0" w:space="0" w:color="auto"/>
                                                                        <w:left w:val="none" w:sz="0" w:space="0" w:color="auto"/>
                                                                        <w:bottom w:val="none" w:sz="0" w:space="0" w:color="auto"/>
                                                                        <w:right w:val="none" w:sz="0" w:space="0" w:color="auto"/>
                                                                      </w:divBdr>
                                                                      <w:divsChild>
                                                                        <w:div w:id="714819592">
                                                                          <w:marLeft w:val="0"/>
                                                                          <w:marRight w:val="0"/>
                                                                          <w:marTop w:val="0"/>
                                                                          <w:marBottom w:val="0"/>
                                                                          <w:divBdr>
                                                                            <w:top w:val="none" w:sz="0" w:space="0" w:color="auto"/>
                                                                            <w:left w:val="none" w:sz="0" w:space="0" w:color="auto"/>
                                                                            <w:bottom w:val="none" w:sz="0" w:space="0" w:color="auto"/>
                                                                            <w:right w:val="none" w:sz="0" w:space="0" w:color="auto"/>
                                                                          </w:divBdr>
                                                                          <w:divsChild>
                                                                            <w:div w:id="1767381171">
                                                                              <w:marLeft w:val="0"/>
                                                                              <w:marRight w:val="0"/>
                                                                              <w:marTop w:val="0"/>
                                                                              <w:marBottom w:val="0"/>
                                                                              <w:divBdr>
                                                                                <w:top w:val="none" w:sz="0" w:space="0" w:color="auto"/>
                                                                                <w:left w:val="none" w:sz="0" w:space="0" w:color="auto"/>
                                                                                <w:bottom w:val="none" w:sz="0" w:space="0" w:color="auto"/>
                                                                                <w:right w:val="none" w:sz="0" w:space="0" w:color="auto"/>
                                                                              </w:divBdr>
                                                                              <w:divsChild>
                                                                                <w:div w:id="897083990">
                                                                                  <w:marLeft w:val="0"/>
                                                                                  <w:marRight w:val="0"/>
                                                                                  <w:marTop w:val="0"/>
                                                                                  <w:marBottom w:val="0"/>
                                                                                  <w:divBdr>
                                                                                    <w:top w:val="none" w:sz="0" w:space="0" w:color="auto"/>
                                                                                    <w:left w:val="none" w:sz="0" w:space="0" w:color="auto"/>
                                                                                    <w:bottom w:val="none" w:sz="0" w:space="0" w:color="auto"/>
                                                                                    <w:right w:val="none" w:sz="0" w:space="0" w:color="auto"/>
                                                                                  </w:divBdr>
                                                                                  <w:divsChild>
                                                                                    <w:div w:id="551043738">
                                                                                      <w:marLeft w:val="0"/>
                                                                                      <w:marRight w:val="0"/>
                                                                                      <w:marTop w:val="0"/>
                                                                                      <w:marBottom w:val="0"/>
                                                                                      <w:divBdr>
                                                                                        <w:top w:val="none" w:sz="0" w:space="0" w:color="auto"/>
                                                                                        <w:left w:val="none" w:sz="0" w:space="0" w:color="auto"/>
                                                                                        <w:bottom w:val="none" w:sz="0" w:space="0" w:color="auto"/>
                                                                                        <w:right w:val="none" w:sz="0" w:space="0" w:color="auto"/>
                                                                                      </w:divBdr>
                                                                                    </w:div>
                                                                                    <w:div w:id="1021706772">
                                                                                      <w:marLeft w:val="0"/>
                                                                                      <w:marRight w:val="0"/>
                                                                                      <w:marTop w:val="0"/>
                                                                                      <w:marBottom w:val="0"/>
                                                                                      <w:divBdr>
                                                                                        <w:top w:val="none" w:sz="0" w:space="0" w:color="auto"/>
                                                                                        <w:left w:val="none" w:sz="0" w:space="0" w:color="auto"/>
                                                                                        <w:bottom w:val="none" w:sz="0" w:space="0" w:color="auto"/>
                                                                                        <w:right w:val="none" w:sz="0" w:space="0" w:color="auto"/>
                                                                                      </w:divBdr>
                                                                                    </w:div>
                                                                                  </w:divsChild>
                                                                                </w:div>
                                                                                <w:div w:id="947471225">
                                                                                  <w:marLeft w:val="0"/>
                                                                                  <w:marRight w:val="0"/>
                                                                                  <w:marTop w:val="0"/>
                                                                                  <w:marBottom w:val="0"/>
                                                                                  <w:divBdr>
                                                                                    <w:top w:val="none" w:sz="0" w:space="0" w:color="auto"/>
                                                                                    <w:left w:val="none" w:sz="0" w:space="0" w:color="auto"/>
                                                                                    <w:bottom w:val="none" w:sz="0" w:space="0" w:color="auto"/>
                                                                                    <w:right w:val="none" w:sz="0" w:space="0" w:color="auto"/>
                                                                                  </w:divBdr>
                                                                                  <w:divsChild>
                                                                                    <w:div w:id="723916821">
                                                                                      <w:marLeft w:val="0"/>
                                                                                      <w:marRight w:val="0"/>
                                                                                      <w:marTop w:val="0"/>
                                                                                      <w:marBottom w:val="0"/>
                                                                                      <w:divBdr>
                                                                                        <w:top w:val="none" w:sz="0" w:space="0" w:color="auto"/>
                                                                                        <w:left w:val="none" w:sz="0" w:space="0" w:color="auto"/>
                                                                                        <w:bottom w:val="none" w:sz="0" w:space="0" w:color="auto"/>
                                                                                        <w:right w:val="none" w:sz="0" w:space="0" w:color="auto"/>
                                                                                      </w:divBdr>
                                                                                    </w:div>
                                                                                    <w:div w:id="2128117126">
                                                                                      <w:marLeft w:val="0"/>
                                                                                      <w:marRight w:val="0"/>
                                                                                      <w:marTop w:val="0"/>
                                                                                      <w:marBottom w:val="0"/>
                                                                                      <w:divBdr>
                                                                                        <w:top w:val="none" w:sz="0" w:space="0" w:color="auto"/>
                                                                                        <w:left w:val="none" w:sz="0" w:space="0" w:color="auto"/>
                                                                                        <w:bottom w:val="none" w:sz="0" w:space="0" w:color="auto"/>
                                                                                        <w:right w:val="none" w:sz="0" w:space="0" w:color="auto"/>
                                                                                      </w:divBdr>
                                                                                    </w:div>
                                                                                  </w:divsChild>
                                                                                </w:div>
                                                                                <w:div w:id="1244025059">
                                                                                  <w:marLeft w:val="0"/>
                                                                                  <w:marRight w:val="0"/>
                                                                                  <w:marTop w:val="0"/>
                                                                                  <w:marBottom w:val="0"/>
                                                                                  <w:divBdr>
                                                                                    <w:top w:val="none" w:sz="0" w:space="0" w:color="auto"/>
                                                                                    <w:left w:val="none" w:sz="0" w:space="0" w:color="auto"/>
                                                                                    <w:bottom w:val="none" w:sz="0" w:space="0" w:color="auto"/>
                                                                                    <w:right w:val="none" w:sz="0" w:space="0" w:color="auto"/>
                                                                                  </w:divBdr>
                                                                                  <w:divsChild>
                                                                                    <w:div w:id="1956709693">
                                                                                      <w:marLeft w:val="0"/>
                                                                                      <w:marRight w:val="0"/>
                                                                                      <w:marTop w:val="0"/>
                                                                                      <w:marBottom w:val="0"/>
                                                                                      <w:divBdr>
                                                                                        <w:top w:val="none" w:sz="0" w:space="0" w:color="auto"/>
                                                                                        <w:left w:val="none" w:sz="0" w:space="0" w:color="auto"/>
                                                                                        <w:bottom w:val="none" w:sz="0" w:space="0" w:color="auto"/>
                                                                                        <w:right w:val="none" w:sz="0" w:space="0" w:color="auto"/>
                                                                                      </w:divBdr>
                                                                                    </w:div>
                                                                                    <w:div w:id="1975452240">
                                                                                      <w:marLeft w:val="0"/>
                                                                                      <w:marRight w:val="0"/>
                                                                                      <w:marTop w:val="0"/>
                                                                                      <w:marBottom w:val="0"/>
                                                                                      <w:divBdr>
                                                                                        <w:top w:val="none" w:sz="0" w:space="0" w:color="auto"/>
                                                                                        <w:left w:val="none" w:sz="0" w:space="0" w:color="auto"/>
                                                                                        <w:bottom w:val="none" w:sz="0" w:space="0" w:color="auto"/>
                                                                                        <w:right w:val="none" w:sz="0" w:space="0" w:color="auto"/>
                                                                                      </w:divBdr>
                                                                                    </w:div>
                                                                                  </w:divsChild>
                                                                                </w:div>
                                                                                <w:div w:id="1746029988">
                                                                                  <w:marLeft w:val="0"/>
                                                                                  <w:marRight w:val="0"/>
                                                                                  <w:marTop w:val="0"/>
                                                                                  <w:marBottom w:val="0"/>
                                                                                  <w:divBdr>
                                                                                    <w:top w:val="none" w:sz="0" w:space="0" w:color="auto"/>
                                                                                    <w:left w:val="none" w:sz="0" w:space="0" w:color="auto"/>
                                                                                    <w:bottom w:val="none" w:sz="0" w:space="0" w:color="auto"/>
                                                                                    <w:right w:val="none" w:sz="0" w:space="0" w:color="auto"/>
                                                                                  </w:divBdr>
                                                                                  <w:divsChild>
                                                                                    <w:div w:id="2044205291">
                                                                                      <w:marLeft w:val="0"/>
                                                                                      <w:marRight w:val="0"/>
                                                                                      <w:marTop w:val="0"/>
                                                                                      <w:marBottom w:val="0"/>
                                                                                      <w:divBdr>
                                                                                        <w:top w:val="none" w:sz="0" w:space="0" w:color="auto"/>
                                                                                        <w:left w:val="none" w:sz="0" w:space="0" w:color="auto"/>
                                                                                        <w:bottom w:val="none" w:sz="0" w:space="0" w:color="auto"/>
                                                                                        <w:right w:val="none" w:sz="0" w:space="0" w:color="auto"/>
                                                                                      </w:divBdr>
                                                                                    </w:div>
                                                                                    <w:div w:id="2047869851">
                                                                                      <w:marLeft w:val="0"/>
                                                                                      <w:marRight w:val="0"/>
                                                                                      <w:marTop w:val="0"/>
                                                                                      <w:marBottom w:val="0"/>
                                                                                      <w:divBdr>
                                                                                        <w:top w:val="none" w:sz="0" w:space="0" w:color="auto"/>
                                                                                        <w:left w:val="none" w:sz="0" w:space="0" w:color="auto"/>
                                                                                        <w:bottom w:val="none" w:sz="0" w:space="0" w:color="auto"/>
                                                                                        <w:right w:val="none" w:sz="0" w:space="0" w:color="auto"/>
                                                                                      </w:divBdr>
                                                                                    </w:div>
                                                                                  </w:divsChild>
                                                                                </w:div>
                                                                                <w:div w:id="1808350924">
                                                                                  <w:marLeft w:val="0"/>
                                                                                  <w:marRight w:val="0"/>
                                                                                  <w:marTop w:val="0"/>
                                                                                  <w:marBottom w:val="0"/>
                                                                                  <w:divBdr>
                                                                                    <w:top w:val="none" w:sz="0" w:space="0" w:color="auto"/>
                                                                                    <w:left w:val="none" w:sz="0" w:space="0" w:color="auto"/>
                                                                                    <w:bottom w:val="none" w:sz="0" w:space="0" w:color="auto"/>
                                                                                    <w:right w:val="none" w:sz="0" w:space="0" w:color="auto"/>
                                                                                  </w:divBdr>
                                                                                  <w:divsChild>
                                                                                    <w:div w:id="695271650">
                                                                                      <w:marLeft w:val="0"/>
                                                                                      <w:marRight w:val="0"/>
                                                                                      <w:marTop w:val="0"/>
                                                                                      <w:marBottom w:val="0"/>
                                                                                      <w:divBdr>
                                                                                        <w:top w:val="none" w:sz="0" w:space="0" w:color="auto"/>
                                                                                        <w:left w:val="none" w:sz="0" w:space="0" w:color="auto"/>
                                                                                        <w:bottom w:val="none" w:sz="0" w:space="0" w:color="auto"/>
                                                                                        <w:right w:val="none" w:sz="0" w:space="0" w:color="auto"/>
                                                                                      </w:divBdr>
                                                                                    </w:div>
                                                                                    <w:div w:id="1162311055">
                                                                                      <w:marLeft w:val="0"/>
                                                                                      <w:marRight w:val="0"/>
                                                                                      <w:marTop w:val="0"/>
                                                                                      <w:marBottom w:val="0"/>
                                                                                      <w:divBdr>
                                                                                        <w:top w:val="none" w:sz="0" w:space="0" w:color="auto"/>
                                                                                        <w:left w:val="none" w:sz="0" w:space="0" w:color="auto"/>
                                                                                        <w:bottom w:val="none" w:sz="0" w:space="0" w:color="auto"/>
                                                                                        <w:right w:val="none" w:sz="0" w:space="0" w:color="auto"/>
                                                                                      </w:divBdr>
                                                                                    </w:div>
                                                                                  </w:divsChild>
                                                                                </w:div>
                                                                                <w:div w:id="1858810459">
                                                                                  <w:marLeft w:val="0"/>
                                                                                  <w:marRight w:val="0"/>
                                                                                  <w:marTop w:val="0"/>
                                                                                  <w:marBottom w:val="0"/>
                                                                                  <w:divBdr>
                                                                                    <w:top w:val="none" w:sz="0" w:space="0" w:color="auto"/>
                                                                                    <w:left w:val="none" w:sz="0" w:space="0" w:color="auto"/>
                                                                                    <w:bottom w:val="none" w:sz="0" w:space="0" w:color="auto"/>
                                                                                    <w:right w:val="none" w:sz="0" w:space="0" w:color="auto"/>
                                                                                  </w:divBdr>
                                                                                  <w:divsChild>
                                                                                    <w:div w:id="654529620">
                                                                                      <w:marLeft w:val="0"/>
                                                                                      <w:marRight w:val="0"/>
                                                                                      <w:marTop w:val="0"/>
                                                                                      <w:marBottom w:val="0"/>
                                                                                      <w:divBdr>
                                                                                        <w:top w:val="none" w:sz="0" w:space="0" w:color="auto"/>
                                                                                        <w:left w:val="none" w:sz="0" w:space="0" w:color="auto"/>
                                                                                        <w:bottom w:val="none" w:sz="0" w:space="0" w:color="auto"/>
                                                                                        <w:right w:val="none" w:sz="0" w:space="0" w:color="auto"/>
                                                                                      </w:divBdr>
                                                                                    </w:div>
                                                                                    <w:div w:id="1282802651">
                                                                                      <w:marLeft w:val="0"/>
                                                                                      <w:marRight w:val="0"/>
                                                                                      <w:marTop w:val="0"/>
                                                                                      <w:marBottom w:val="0"/>
                                                                                      <w:divBdr>
                                                                                        <w:top w:val="none" w:sz="0" w:space="0" w:color="auto"/>
                                                                                        <w:left w:val="none" w:sz="0" w:space="0" w:color="auto"/>
                                                                                        <w:bottom w:val="none" w:sz="0" w:space="0" w:color="auto"/>
                                                                                        <w:right w:val="none" w:sz="0" w:space="0" w:color="auto"/>
                                                                                      </w:divBdr>
                                                                                    </w:div>
                                                                                  </w:divsChild>
                                                                                </w:div>
                                                                                <w:div w:id="2013601894">
                                                                                  <w:marLeft w:val="0"/>
                                                                                  <w:marRight w:val="0"/>
                                                                                  <w:marTop w:val="0"/>
                                                                                  <w:marBottom w:val="0"/>
                                                                                  <w:divBdr>
                                                                                    <w:top w:val="none" w:sz="0" w:space="0" w:color="auto"/>
                                                                                    <w:left w:val="none" w:sz="0" w:space="0" w:color="auto"/>
                                                                                    <w:bottom w:val="none" w:sz="0" w:space="0" w:color="auto"/>
                                                                                    <w:right w:val="none" w:sz="0" w:space="0" w:color="auto"/>
                                                                                  </w:divBdr>
                                                                                  <w:divsChild>
                                                                                    <w:div w:id="1113473205">
                                                                                      <w:marLeft w:val="0"/>
                                                                                      <w:marRight w:val="0"/>
                                                                                      <w:marTop w:val="0"/>
                                                                                      <w:marBottom w:val="0"/>
                                                                                      <w:divBdr>
                                                                                        <w:top w:val="none" w:sz="0" w:space="0" w:color="auto"/>
                                                                                        <w:left w:val="none" w:sz="0" w:space="0" w:color="auto"/>
                                                                                        <w:bottom w:val="none" w:sz="0" w:space="0" w:color="auto"/>
                                                                                        <w:right w:val="none" w:sz="0" w:space="0" w:color="auto"/>
                                                                                      </w:divBdr>
                                                                                    </w:div>
                                                                                    <w:div w:id="21216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1193735">
      <w:bodyDiv w:val="1"/>
      <w:marLeft w:val="0"/>
      <w:marRight w:val="0"/>
      <w:marTop w:val="0"/>
      <w:marBottom w:val="0"/>
      <w:divBdr>
        <w:top w:val="none" w:sz="0" w:space="0" w:color="auto"/>
        <w:left w:val="none" w:sz="0" w:space="0" w:color="auto"/>
        <w:bottom w:val="none" w:sz="0" w:space="0" w:color="auto"/>
        <w:right w:val="none" w:sz="0" w:space="0" w:color="auto"/>
      </w:divBdr>
    </w:div>
    <w:div w:id="1418672313">
      <w:bodyDiv w:val="1"/>
      <w:marLeft w:val="0"/>
      <w:marRight w:val="0"/>
      <w:marTop w:val="0"/>
      <w:marBottom w:val="0"/>
      <w:divBdr>
        <w:top w:val="none" w:sz="0" w:space="0" w:color="auto"/>
        <w:left w:val="none" w:sz="0" w:space="0" w:color="auto"/>
        <w:bottom w:val="none" w:sz="0" w:space="0" w:color="auto"/>
        <w:right w:val="none" w:sz="0" w:space="0" w:color="auto"/>
      </w:divBdr>
      <w:divsChild>
        <w:div w:id="1556970096">
          <w:marLeft w:val="0"/>
          <w:marRight w:val="0"/>
          <w:marTop w:val="100"/>
          <w:marBottom w:val="100"/>
          <w:divBdr>
            <w:top w:val="none" w:sz="0" w:space="0" w:color="auto"/>
            <w:left w:val="none" w:sz="0" w:space="0" w:color="auto"/>
            <w:bottom w:val="none" w:sz="0" w:space="0" w:color="auto"/>
            <w:right w:val="none" w:sz="0" w:space="0" w:color="auto"/>
          </w:divBdr>
          <w:divsChild>
            <w:div w:id="1811484015">
              <w:marLeft w:val="0"/>
              <w:marRight w:val="0"/>
              <w:marTop w:val="225"/>
              <w:marBottom w:val="750"/>
              <w:divBdr>
                <w:top w:val="none" w:sz="0" w:space="0" w:color="auto"/>
                <w:left w:val="none" w:sz="0" w:space="0" w:color="auto"/>
                <w:bottom w:val="none" w:sz="0" w:space="0" w:color="auto"/>
                <w:right w:val="none" w:sz="0" w:space="0" w:color="auto"/>
              </w:divBdr>
              <w:divsChild>
                <w:div w:id="788083471">
                  <w:marLeft w:val="0"/>
                  <w:marRight w:val="0"/>
                  <w:marTop w:val="0"/>
                  <w:marBottom w:val="0"/>
                  <w:divBdr>
                    <w:top w:val="none" w:sz="0" w:space="0" w:color="auto"/>
                    <w:left w:val="none" w:sz="0" w:space="0" w:color="auto"/>
                    <w:bottom w:val="none" w:sz="0" w:space="0" w:color="auto"/>
                    <w:right w:val="none" w:sz="0" w:space="0" w:color="auto"/>
                  </w:divBdr>
                  <w:divsChild>
                    <w:div w:id="1185293139">
                      <w:marLeft w:val="0"/>
                      <w:marRight w:val="0"/>
                      <w:marTop w:val="0"/>
                      <w:marBottom w:val="0"/>
                      <w:divBdr>
                        <w:top w:val="none" w:sz="0" w:space="0" w:color="auto"/>
                        <w:left w:val="none" w:sz="0" w:space="0" w:color="auto"/>
                        <w:bottom w:val="none" w:sz="0" w:space="0" w:color="auto"/>
                        <w:right w:val="none" w:sz="0" w:space="0" w:color="auto"/>
                      </w:divBdr>
                      <w:divsChild>
                        <w:div w:id="1522356265">
                          <w:marLeft w:val="0"/>
                          <w:marRight w:val="0"/>
                          <w:marTop w:val="0"/>
                          <w:marBottom w:val="0"/>
                          <w:divBdr>
                            <w:top w:val="none" w:sz="0" w:space="0" w:color="auto"/>
                            <w:left w:val="none" w:sz="0" w:space="0" w:color="auto"/>
                            <w:bottom w:val="none" w:sz="0" w:space="0" w:color="auto"/>
                            <w:right w:val="none" w:sz="0" w:space="0" w:color="auto"/>
                          </w:divBdr>
                          <w:divsChild>
                            <w:div w:id="1099526604">
                              <w:marLeft w:val="0"/>
                              <w:marRight w:val="0"/>
                              <w:marTop w:val="0"/>
                              <w:marBottom w:val="0"/>
                              <w:divBdr>
                                <w:top w:val="none" w:sz="0" w:space="0" w:color="auto"/>
                                <w:left w:val="none" w:sz="0" w:space="0" w:color="auto"/>
                                <w:bottom w:val="none" w:sz="0" w:space="0" w:color="auto"/>
                                <w:right w:val="none" w:sz="0" w:space="0" w:color="auto"/>
                              </w:divBdr>
                              <w:divsChild>
                                <w:div w:id="1002466423">
                                  <w:marLeft w:val="0"/>
                                  <w:marRight w:val="0"/>
                                  <w:marTop w:val="0"/>
                                  <w:marBottom w:val="0"/>
                                  <w:divBdr>
                                    <w:top w:val="none" w:sz="0" w:space="0" w:color="auto"/>
                                    <w:left w:val="none" w:sz="0" w:space="0" w:color="auto"/>
                                    <w:bottom w:val="none" w:sz="0" w:space="0" w:color="auto"/>
                                    <w:right w:val="none" w:sz="0" w:space="0" w:color="auto"/>
                                  </w:divBdr>
                                  <w:divsChild>
                                    <w:div w:id="160004389">
                                      <w:marLeft w:val="0"/>
                                      <w:marRight w:val="0"/>
                                      <w:marTop w:val="0"/>
                                      <w:marBottom w:val="0"/>
                                      <w:divBdr>
                                        <w:top w:val="none" w:sz="0" w:space="0" w:color="auto"/>
                                        <w:left w:val="none" w:sz="0" w:space="0" w:color="auto"/>
                                        <w:bottom w:val="none" w:sz="0" w:space="0" w:color="auto"/>
                                        <w:right w:val="none" w:sz="0" w:space="0" w:color="auto"/>
                                      </w:divBdr>
                                      <w:divsChild>
                                        <w:div w:id="1510682217">
                                          <w:marLeft w:val="0"/>
                                          <w:marRight w:val="0"/>
                                          <w:marTop w:val="0"/>
                                          <w:marBottom w:val="0"/>
                                          <w:divBdr>
                                            <w:top w:val="none" w:sz="0" w:space="0" w:color="auto"/>
                                            <w:left w:val="none" w:sz="0" w:space="0" w:color="auto"/>
                                            <w:bottom w:val="none" w:sz="0" w:space="0" w:color="auto"/>
                                            <w:right w:val="none" w:sz="0" w:space="0" w:color="auto"/>
                                          </w:divBdr>
                                          <w:divsChild>
                                            <w:div w:id="1754666481">
                                              <w:marLeft w:val="0"/>
                                              <w:marRight w:val="0"/>
                                              <w:marTop w:val="0"/>
                                              <w:marBottom w:val="0"/>
                                              <w:divBdr>
                                                <w:top w:val="none" w:sz="0" w:space="0" w:color="auto"/>
                                                <w:left w:val="none" w:sz="0" w:space="0" w:color="auto"/>
                                                <w:bottom w:val="none" w:sz="0" w:space="0" w:color="auto"/>
                                                <w:right w:val="none" w:sz="0" w:space="0" w:color="auto"/>
                                              </w:divBdr>
                                              <w:divsChild>
                                                <w:div w:id="369763130">
                                                  <w:marLeft w:val="0"/>
                                                  <w:marRight w:val="0"/>
                                                  <w:marTop w:val="0"/>
                                                  <w:marBottom w:val="0"/>
                                                  <w:divBdr>
                                                    <w:top w:val="none" w:sz="0" w:space="0" w:color="auto"/>
                                                    <w:left w:val="none" w:sz="0" w:space="0" w:color="auto"/>
                                                    <w:bottom w:val="none" w:sz="0" w:space="0" w:color="auto"/>
                                                    <w:right w:val="none" w:sz="0" w:space="0" w:color="auto"/>
                                                  </w:divBdr>
                                                  <w:divsChild>
                                                    <w:div w:id="1457866791">
                                                      <w:marLeft w:val="0"/>
                                                      <w:marRight w:val="0"/>
                                                      <w:marTop w:val="0"/>
                                                      <w:marBottom w:val="0"/>
                                                      <w:divBdr>
                                                        <w:top w:val="none" w:sz="0" w:space="0" w:color="auto"/>
                                                        <w:left w:val="none" w:sz="0" w:space="0" w:color="auto"/>
                                                        <w:bottom w:val="none" w:sz="0" w:space="0" w:color="auto"/>
                                                        <w:right w:val="none" w:sz="0" w:space="0" w:color="auto"/>
                                                      </w:divBdr>
                                                      <w:divsChild>
                                                        <w:div w:id="308823397">
                                                          <w:marLeft w:val="0"/>
                                                          <w:marRight w:val="0"/>
                                                          <w:marTop w:val="0"/>
                                                          <w:marBottom w:val="0"/>
                                                          <w:divBdr>
                                                            <w:top w:val="none" w:sz="0" w:space="0" w:color="auto"/>
                                                            <w:left w:val="none" w:sz="0" w:space="0" w:color="auto"/>
                                                            <w:bottom w:val="none" w:sz="0" w:space="0" w:color="auto"/>
                                                            <w:right w:val="none" w:sz="0" w:space="0" w:color="auto"/>
                                                          </w:divBdr>
                                                          <w:divsChild>
                                                            <w:div w:id="197279986">
                                                              <w:marLeft w:val="0"/>
                                                              <w:marRight w:val="0"/>
                                                              <w:marTop w:val="0"/>
                                                              <w:marBottom w:val="0"/>
                                                              <w:divBdr>
                                                                <w:top w:val="none" w:sz="0" w:space="0" w:color="auto"/>
                                                                <w:left w:val="none" w:sz="0" w:space="0" w:color="auto"/>
                                                                <w:bottom w:val="none" w:sz="0" w:space="0" w:color="auto"/>
                                                                <w:right w:val="none" w:sz="0" w:space="0" w:color="auto"/>
                                                              </w:divBdr>
                                                              <w:divsChild>
                                                                <w:div w:id="1011760242">
                                                                  <w:marLeft w:val="0"/>
                                                                  <w:marRight w:val="0"/>
                                                                  <w:marTop w:val="0"/>
                                                                  <w:marBottom w:val="0"/>
                                                                  <w:divBdr>
                                                                    <w:top w:val="none" w:sz="0" w:space="0" w:color="auto"/>
                                                                    <w:left w:val="none" w:sz="0" w:space="0" w:color="auto"/>
                                                                    <w:bottom w:val="none" w:sz="0" w:space="0" w:color="auto"/>
                                                                    <w:right w:val="none" w:sz="0" w:space="0" w:color="auto"/>
                                                                  </w:divBdr>
                                                                  <w:divsChild>
                                                                    <w:div w:id="841164821">
                                                                      <w:marLeft w:val="0"/>
                                                                      <w:marRight w:val="0"/>
                                                                      <w:marTop w:val="0"/>
                                                                      <w:marBottom w:val="0"/>
                                                                      <w:divBdr>
                                                                        <w:top w:val="none" w:sz="0" w:space="0" w:color="auto"/>
                                                                        <w:left w:val="none" w:sz="0" w:space="0" w:color="auto"/>
                                                                        <w:bottom w:val="none" w:sz="0" w:space="0" w:color="auto"/>
                                                                        <w:right w:val="none" w:sz="0" w:space="0" w:color="auto"/>
                                                                      </w:divBdr>
                                                                      <w:divsChild>
                                                                        <w:div w:id="945775527">
                                                                          <w:marLeft w:val="0"/>
                                                                          <w:marRight w:val="0"/>
                                                                          <w:marTop w:val="0"/>
                                                                          <w:marBottom w:val="0"/>
                                                                          <w:divBdr>
                                                                            <w:top w:val="none" w:sz="0" w:space="0" w:color="auto"/>
                                                                            <w:left w:val="none" w:sz="0" w:space="0" w:color="auto"/>
                                                                            <w:bottom w:val="none" w:sz="0" w:space="0" w:color="auto"/>
                                                                            <w:right w:val="none" w:sz="0" w:space="0" w:color="auto"/>
                                                                          </w:divBdr>
                                                                          <w:divsChild>
                                                                            <w:div w:id="1976256805">
                                                                              <w:marLeft w:val="0"/>
                                                                              <w:marRight w:val="0"/>
                                                                              <w:marTop w:val="0"/>
                                                                              <w:marBottom w:val="0"/>
                                                                              <w:divBdr>
                                                                                <w:top w:val="none" w:sz="0" w:space="0" w:color="auto"/>
                                                                                <w:left w:val="none" w:sz="0" w:space="0" w:color="auto"/>
                                                                                <w:bottom w:val="none" w:sz="0" w:space="0" w:color="auto"/>
                                                                                <w:right w:val="none" w:sz="0" w:space="0" w:color="auto"/>
                                                                              </w:divBdr>
                                                                              <w:divsChild>
                                                                                <w:div w:id="1862351620">
                                                                                  <w:marLeft w:val="0"/>
                                                                                  <w:marRight w:val="0"/>
                                                                                  <w:marTop w:val="0"/>
                                                                                  <w:marBottom w:val="0"/>
                                                                                  <w:divBdr>
                                                                                    <w:top w:val="none" w:sz="0" w:space="0" w:color="auto"/>
                                                                                    <w:left w:val="none" w:sz="0" w:space="0" w:color="auto"/>
                                                                                    <w:bottom w:val="none" w:sz="0" w:space="0" w:color="auto"/>
                                                                                    <w:right w:val="none" w:sz="0" w:space="0" w:color="auto"/>
                                                                                  </w:divBdr>
                                                                                  <w:divsChild>
                                                                                    <w:div w:id="462966064">
                                                                                      <w:marLeft w:val="0"/>
                                                                                      <w:marRight w:val="0"/>
                                                                                      <w:marTop w:val="0"/>
                                                                                      <w:marBottom w:val="0"/>
                                                                                      <w:divBdr>
                                                                                        <w:top w:val="none" w:sz="0" w:space="0" w:color="auto"/>
                                                                                        <w:left w:val="none" w:sz="0" w:space="0" w:color="auto"/>
                                                                                        <w:bottom w:val="none" w:sz="0" w:space="0" w:color="auto"/>
                                                                                        <w:right w:val="none" w:sz="0" w:space="0" w:color="auto"/>
                                                                                      </w:divBdr>
                                                                                    </w:div>
                                                                                    <w:div w:id="1326789051">
                                                                                      <w:marLeft w:val="0"/>
                                                                                      <w:marRight w:val="0"/>
                                                                                      <w:marTop w:val="0"/>
                                                                                      <w:marBottom w:val="0"/>
                                                                                      <w:divBdr>
                                                                                        <w:top w:val="none" w:sz="0" w:space="0" w:color="auto"/>
                                                                                        <w:left w:val="none" w:sz="0" w:space="0" w:color="auto"/>
                                                                                        <w:bottom w:val="none" w:sz="0" w:space="0" w:color="auto"/>
                                                                                        <w:right w:val="none" w:sz="0" w:space="0" w:color="auto"/>
                                                                                      </w:divBdr>
                                                                                    </w:div>
                                                                                  </w:divsChild>
                                                                                </w:div>
                                                                                <w:div w:id="1904902069">
                                                                                  <w:marLeft w:val="0"/>
                                                                                  <w:marRight w:val="0"/>
                                                                                  <w:marTop w:val="0"/>
                                                                                  <w:marBottom w:val="0"/>
                                                                                  <w:divBdr>
                                                                                    <w:top w:val="none" w:sz="0" w:space="0" w:color="auto"/>
                                                                                    <w:left w:val="none" w:sz="0" w:space="0" w:color="auto"/>
                                                                                    <w:bottom w:val="none" w:sz="0" w:space="0" w:color="auto"/>
                                                                                    <w:right w:val="none" w:sz="0" w:space="0" w:color="auto"/>
                                                                                  </w:divBdr>
                                                                                  <w:divsChild>
                                                                                    <w:div w:id="569732130">
                                                                                      <w:marLeft w:val="0"/>
                                                                                      <w:marRight w:val="0"/>
                                                                                      <w:marTop w:val="0"/>
                                                                                      <w:marBottom w:val="0"/>
                                                                                      <w:divBdr>
                                                                                        <w:top w:val="none" w:sz="0" w:space="0" w:color="auto"/>
                                                                                        <w:left w:val="none" w:sz="0" w:space="0" w:color="auto"/>
                                                                                        <w:bottom w:val="none" w:sz="0" w:space="0" w:color="auto"/>
                                                                                        <w:right w:val="none" w:sz="0" w:space="0" w:color="auto"/>
                                                                                      </w:divBdr>
                                                                                    </w:div>
                                                                                    <w:div w:id="84745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3526294">
      <w:bodyDiv w:val="1"/>
      <w:marLeft w:val="0"/>
      <w:marRight w:val="0"/>
      <w:marTop w:val="0"/>
      <w:marBottom w:val="0"/>
      <w:divBdr>
        <w:top w:val="none" w:sz="0" w:space="0" w:color="auto"/>
        <w:left w:val="none" w:sz="0" w:space="0" w:color="auto"/>
        <w:bottom w:val="none" w:sz="0" w:space="0" w:color="auto"/>
        <w:right w:val="none" w:sz="0" w:space="0" w:color="auto"/>
      </w:divBdr>
      <w:divsChild>
        <w:div w:id="822892215">
          <w:marLeft w:val="0"/>
          <w:marRight w:val="0"/>
          <w:marTop w:val="100"/>
          <w:marBottom w:val="100"/>
          <w:divBdr>
            <w:top w:val="none" w:sz="0" w:space="0" w:color="auto"/>
            <w:left w:val="none" w:sz="0" w:space="0" w:color="auto"/>
            <w:bottom w:val="none" w:sz="0" w:space="0" w:color="auto"/>
            <w:right w:val="none" w:sz="0" w:space="0" w:color="auto"/>
          </w:divBdr>
          <w:divsChild>
            <w:div w:id="1591038249">
              <w:marLeft w:val="0"/>
              <w:marRight w:val="0"/>
              <w:marTop w:val="225"/>
              <w:marBottom w:val="750"/>
              <w:divBdr>
                <w:top w:val="none" w:sz="0" w:space="0" w:color="auto"/>
                <w:left w:val="none" w:sz="0" w:space="0" w:color="auto"/>
                <w:bottom w:val="none" w:sz="0" w:space="0" w:color="auto"/>
                <w:right w:val="none" w:sz="0" w:space="0" w:color="auto"/>
              </w:divBdr>
              <w:divsChild>
                <w:div w:id="1456024311">
                  <w:marLeft w:val="0"/>
                  <w:marRight w:val="0"/>
                  <w:marTop w:val="0"/>
                  <w:marBottom w:val="0"/>
                  <w:divBdr>
                    <w:top w:val="none" w:sz="0" w:space="0" w:color="auto"/>
                    <w:left w:val="none" w:sz="0" w:space="0" w:color="auto"/>
                    <w:bottom w:val="none" w:sz="0" w:space="0" w:color="auto"/>
                    <w:right w:val="none" w:sz="0" w:space="0" w:color="auto"/>
                  </w:divBdr>
                  <w:divsChild>
                    <w:div w:id="569466015">
                      <w:marLeft w:val="0"/>
                      <w:marRight w:val="0"/>
                      <w:marTop w:val="0"/>
                      <w:marBottom w:val="0"/>
                      <w:divBdr>
                        <w:top w:val="none" w:sz="0" w:space="0" w:color="auto"/>
                        <w:left w:val="none" w:sz="0" w:space="0" w:color="auto"/>
                        <w:bottom w:val="none" w:sz="0" w:space="0" w:color="auto"/>
                        <w:right w:val="none" w:sz="0" w:space="0" w:color="auto"/>
                      </w:divBdr>
                      <w:divsChild>
                        <w:div w:id="999578621">
                          <w:marLeft w:val="0"/>
                          <w:marRight w:val="0"/>
                          <w:marTop w:val="0"/>
                          <w:marBottom w:val="0"/>
                          <w:divBdr>
                            <w:top w:val="none" w:sz="0" w:space="0" w:color="auto"/>
                            <w:left w:val="none" w:sz="0" w:space="0" w:color="auto"/>
                            <w:bottom w:val="none" w:sz="0" w:space="0" w:color="auto"/>
                            <w:right w:val="none" w:sz="0" w:space="0" w:color="auto"/>
                          </w:divBdr>
                          <w:divsChild>
                            <w:div w:id="468863636">
                              <w:marLeft w:val="0"/>
                              <w:marRight w:val="0"/>
                              <w:marTop w:val="0"/>
                              <w:marBottom w:val="0"/>
                              <w:divBdr>
                                <w:top w:val="none" w:sz="0" w:space="0" w:color="auto"/>
                                <w:left w:val="none" w:sz="0" w:space="0" w:color="auto"/>
                                <w:bottom w:val="none" w:sz="0" w:space="0" w:color="auto"/>
                                <w:right w:val="none" w:sz="0" w:space="0" w:color="auto"/>
                              </w:divBdr>
                              <w:divsChild>
                                <w:div w:id="497186775">
                                  <w:marLeft w:val="0"/>
                                  <w:marRight w:val="0"/>
                                  <w:marTop w:val="0"/>
                                  <w:marBottom w:val="0"/>
                                  <w:divBdr>
                                    <w:top w:val="none" w:sz="0" w:space="0" w:color="auto"/>
                                    <w:left w:val="none" w:sz="0" w:space="0" w:color="auto"/>
                                    <w:bottom w:val="none" w:sz="0" w:space="0" w:color="auto"/>
                                    <w:right w:val="none" w:sz="0" w:space="0" w:color="auto"/>
                                  </w:divBdr>
                                  <w:divsChild>
                                    <w:div w:id="1634948356">
                                      <w:marLeft w:val="0"/>
                                      <w:marRight w:val="0"/>
                                      <w:marTop w:val="0"/>
                                      <w:marBottom w:val="0"/>
                                      <w:divBdr>
                                        <w:top w:val="none" w:sz="0" w:space="0" w:color="auto"/>
                                        <w:left w:val="none" w:sz="0" w:space="0" w:color="auto"/>
                                        <w:bottom w:val="none" w:sz="0" w:space="0" w:color="auto"/>
                                        <w:right w:val="none" w:sz="0" w:space="0" w:color="auto"/>
                                      </w:divBdr>
                                      <w:divsChild>
                                        <w:div w:id="1085226885">
                                          <w:marLeft w:val="0"/>
                                          <w:marRight w:val="0"/>
                                          <w:marTop w:val="0"/>
                                          <w:marBottom w:val="0"/>
                                          <w:divBdr>
                                            <w:top w:val="none" w:sz="0" w:space="0" w:color="auto"/>
                                            <w:left w:val="none" w:sz="0" w:space="0" w:color="auto"/>
                                            <w:bottom w:val="none" w:sz="0" w:space="0" w:color="auto"/>
                                            <w:right w:val="none" w:sz="0" w:space="0" w:color="auto"/>
                                          </w:divBdr>
                                          <w:divsChild>
                                            <w:div w:id="1173715925">
                                              <w:marLeft w:val="0"/>
                                              <w:marRight w:val="0"/>
                                              <w:marTop w:val="0"/>
                                              <w:marBottom w:val="0"/>
                                              <w:divBdr>
                                                <w:top w:val="none" w:sz="0" w:space="0" w:color="auto"/>
                                                <w:left w:val="none" w:sz="0" w:space="0" w:color="auto"/>
                                                <w:bottom w:val="none" w:sz="0" w:space="0" w:color="auto"/>
                                                <w:right w:val="none" w:sz="0" w:space="0" w:color="auto"/>
                                              </w:divBdr>
                                              <w:divsChild>
                                                <w:div w:id="730427478">
                                                  <w:marLeft w:val="0"/>
                                                  <w:marRight w:val="0"/>
                                                  <w:marTop w:val="0"/>
                                                  <w:marBottom w:val="0"/>
                                                  <w:divBdr>
                                                    <w:top w:val="none" w:sz="0" w:space="0" w:color="auto"/>
                                                    <w:left w:val="none" w:sz="0" w:space="0" w:color="auto"/>
                                                    <w:bottom w:val="none" w:sz="0" w:space="0" w:color="auto"/>
                                                    <w:right w:val="none" w:sz="0" w:space="0" w:color="auto"/>
                                                  </w:divBdr>
                                                  <w:divsChild>
                                                    <w:div w:id="741828026">
                                                      <w:marLeft w:val="0"/>
                                                      <w:marRight w:val="0"/>
                                                      <w:marTop w:val="0"/>
                                                      <w:marBottom w:val="0"/>
                                                      <w:divBdr>
                                                        <w:top w:val="none" w:sz="0" w:space="0" w:color="auto"/>
                                                        <w:left w:val="none" w:sz="0" w:space="0" w:color="auto"/>
                                                        <w:bottom w:val="none" w:sz="0" w:space="0" w:color="auto"/>
                                                        <w:right w:val="none" w:sz="0" w:space="0" w:color="auto"/>
                                                      </w:divBdr>
                                                      <w:divsChild>
                                                        <w:div w:id="146677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0635984">
      <w:bodyDiv w:val="1"/>
      <w:marLeft w:val="0"/>
      <w:marRight w:val="0"/>
      <w:marTop w:val="0"/>
      <w:marBottom w:val="0"/>
      <w:divBdr>
        <w:top w:val="none" w:sz="0" w:space="0" w:color="auto"/>
        <w:left w:val="none" w:sz="0" w:space="0" w:color="auto"/>
        <w:bottom w:val="none" w:sz="0" w:space="0" w:color="auto"/>
        <w:right w:val="none" w:sz="0" w:space="0" w:color="auto"/>
      </w:divBdr>
    </w:div>
    <w:div w:id="1475753542">
      <w:bodyDiv w:val="1"/>
      <w:marLeft w:val="0"/>
      <w:marRight w:val="0"/>
      <w:marTop w:val="0"/>
      <w:marBottom w:val="0"/>
      <w:divBdr>
        <w:top w:val="none" w:sz="0" w:space="0" w:color="auto"/>
        <w:left w:val="none" w:sz="0" w:space="0" w:color="auto"/>
        <w:bottom w:val="none" w:sz="0" w:space="0" w:color="auto"/>
        <w:right w:val="none" w:sz="0" w:space="0" w:color="auto"/>
      </w:divBdr>
      <w:divsChild>
        <w:div w:id="1401059482">
          <w:marLeft w:val="0"/>
          <w:marRight w:val="0"/>
          <w:marTop w:val="100"/>
          <w:marBottom w:val="100"/>
          <w:divBdr>
            <w:top w:val="none" w:sz="0" w:space="0" w:color="auto"/>
            <w:left w:val="none" w:sz="0" w:space="0" w:color="auto"/>
            <w:bottom w:val="none" w:sz="0" w:space="0" w:color="auto"/>
            <w:right w:val="none" w:sz="0" w:space="0" w:color="auto"/>
          </w:divBdr>
          <w:divsChild>
            <w:div w:id="299000904">
              <w:marLeft w:val="0"/>
              <w:marRight w:val="0"/>
              <w:marTop w:val="225"/>
              <w:marBottom w:val="750"/>
              <w:divBdr>
                <w:top w:val="none" w:sz="0" w:space="0" w:color="auto"/>
                <w:left w:val="none" w:sz="0" w:space="0" w:color="auto"/>
                <w:bottom w:val="none" w:sz="0" w:space="0" w:color="auto"/>
                <w:right w:val="none" w:sz="0" w:space="0" w:color="auto"/>
              </w:divBdr>
              <w:divsChild>
                <w:div w:id="1280992877">
                  <w:marLeft w:val="0"/>
                  <w:marRight w:val="0"/>
                  <w:marTop w:val="0"/>
                  <w:marBottom w:val="0"/>
                  <w:divBdr>
                    <w:top w:val="none" w:sz="0" w:space="0" w:color="auto"/>
                    <w:left w:val="none" w:sz="0" w:space="0" w:color="auto"/>
                    <w:bottom w:val="none" w:sz="0" w:space="0" w:color="auto"/>
                    <w:right w:val="none" w:sz="0" w:space="0" w:color="auto"/>
                  </w:divBdr>
                  <w:divsChild>
                    <w:div w:id="1205563208">
                      <w:marLeft w:val="0"/>
                      <w:marRight w:val="0"/>
                      <w:marTop w:val="0"/>
                      <w:marBottom w:val="0"/>
                      <w:divBdr>
                        <w:top w:val="none" w:sz="0" w:space="0" w:color="auto"/>
                        <w:left w:val="none" w:sz="0" w:space="0" w:color="auto"/>
                        <w:bottom w:val="none" w:sz="0" w:space="0" w:color="auto"/>
                        <w:right w:val="none" w:sz="0" w:space="0" w:color="auto"/>
                      </w:divBdr>
                      <w:divsChild>
                        <w:div w:id="2095348983">
                          <w:marLeft w:val="0"/>
                          <w:marRight w:val="0"/>
                          <w:marTop w:val="0"/>
                          <w:marBottom w:val="0"/>
                          <w:divBdr>
                            <w:top w:val="none" w:sz="0" w:space="0" w:color="auto"/>
                            <w:left w:val="none" w:sz="0" w:space="0" w:color="auto"/>
                            <w:bottom w:val="none" w:sz="0" w:space="0" w:color="auto"/>
                            <w:right w:val="none" w:sz="0" w:space="0" w:color="auto"/>
                          </w:divBdr>
                          <w:divsChild>
                            <w:div w:id="927810518">
                              <w:marLeft w:val="0"/>
                              <w:marRight w:val="0"/>
                              <w:marTop w:val="0"/>
                              <w:marBottom w:val="0"/>
                              <w:divBdr>
                                <w:top w:val="none" w:sz="0" w:space="0" w:color="auto"/>
                                <w:left w:val="none" w:sz="0" w:space="0" w:color="auto"/>
                                <w:bottom w:val="none" w:sz="0" w:space="0" w:color="auto"/>
                                <w:right w:val="none" w:sz="0" w:space="0" w:color="auto"/>
                              </w:divBdr>
                              <w:divsChild>
                                <w:div w:id="1282497764">
                                  <w:marLeft w:val="0"/>
                                  <w:marRight w:val="0"/>
                                  <w:marTop w:val="0"/>
                                  <w:marBottom w:val="0"/>
                                  <w:divBdr>
                                    <w:top w:val="none" w:sz="0" w:space="0" w:color="auto"/>
                                    <w:left w:val="none" w:sz="0" w:space="0" w:color="auto"/>
                                    <w:bottom w:val="none" w:sz="0" w:space="0" w:color="auto"/>
                                    <w:right w:val="none" w:sz="0" w:space="0" w:color="auto"/>
                                  </w:divBdr>
                                  <w:divsChild>
                                    <w:div w:id="1912348219">
                                      <w:marLeft w:val="0"/>
                                      <w:marRight w:val="0"/>
                                      <w:marTop w:val="0"/>
                                      <w:marBottom w:val="0"/>
                                      <w:divBdr>
                                        <w:top w:val="none" w:sz="0" w:space="0" w:color="auto"/>
                                        <w:left w:val="none" w:sz="0" w:space="0" w:color="auto"/>
                                        <w:bottom w:val="none" w:sz="0" w:space="0" w:color="auto"/>
                                        <w:right w:val="none" w:sz="0" w:space="0" w:color="auto"/>
                                      </w:divBdr>
                                      <w:divsChild>
                                        <w:div w:id="549806053">
                                          <w:marLeft w:val="0"/>
                                          <w:marRight w:val="0"/>
                                          <w:marTop w:val="0"/>
                                          <w:marBottom w:val="0"/>
                                          <w:divBdr>
                                            <w:top w:val="none" w:sz="0" w:space="0" w:color="auto"/>
                                            <w:left w:val="none" w:sz="0" w:space="0" w:color="auto"/>
                                            <w:bottom w:val="none" w:sz="0" w:space="0" w:color="auto"/>
                                            <w:right w:val="none" w:sz="0" w:space="0" w:color="auto"/>
                                          </w:divBdr>
                                          <w:divsChild>
                                            <w:div w:id="1865171226">
                                              <w:marLeft w:val="0"/>
                                              <w:marRight w:val="0"/>
                                              <w:marTop w:val="0"/>
                                              <w:marBottom w:val="0"/>
                                              <w:divBdr>
                                                <w:top w:val="none" w:sz="0" w:space="0" w:color="auto"/>
                                                <w:left w:val="none" w:sz="0" w:space="0" w:color="auto"/>
                                                <w:bottom w:val="none" w:sz="0" w:space="0" w:color="auto"/>
                                                <w:right w:val="none" w:sz="0" w:space="0" w:color="auto"/>
                                              </w:divBdr>
                                              <w:divsChild>
                                                <w:div w:id="1893423019">
                                                  <w:marLeft w:val="0"/>
                                                  <w:marRight w:val="0"/>
                                                  <w:marTop w:val="0"/>
                                                  <w:marBottom w:val="0"/>
                                                  <w:divBdr>
                                                    <w:top w:val="none" w:sz="0" w:space="0" w:color="auto"/>
                                                    <w:left w:val="none" w:sz="0" w:space="0" w:color="auto"/>
                                                    <w:bottom w:val="none" w:sz="0" w:space="0" w:color="auto"/>
                                                    <w:right w:val="none" w:sz="0" w:space="0" w:color="auto"/>
                                                  </w:divBdr>
                                                  <w:divsChild>
                                                    <w:div w:id="1876573875">
                                                      <w:marLeft w:val="0"/>
                                                      <w:marRight w:val="0"/>
                                                      <w:marTop w:val="0"/>
                                                      <w:marBottom w:val="0"/>
                                                      <w:divBdr>
                                                        <w:top w:val="none" w:sz="0" w:space="0" w:color="auto"/>
                                                        <w:left w:val="none" w:sz="0" w:space="0" w:color="auto"/>
                                                        <w:bottom w:val="none" w:sz="0" w:space="0" w:color="auto"/>
                                                        <w:right w:val="none" w:sz="0" w:space="0" w:color="auto"/>
                                                      </w:divBdr>
                                                      <w:divsChild>
                                                        <w:div w:id="782773701">
                                                          <w:marLeft w:val="0"/>
                                                          <w:marRight w:val="0"/>
                                                          <w:marTop w:val="0"/>
                                                          <w:marBottom w:val="0"/>
                                                          <w:divBdr>
                                                            <w:top w:val="none" w:sz="0" w:space="0" w:color="auto"/>
                                                            <w:left w:val="none" w:sz="0" w:space="0" w:color="auto"/>
                                                            <w:bottom w:val="none" w:sz="0" w:space="0" w:color="auto"/>
                                                            <w:right w:val="none" w:sz="0" w:space="0" w:color="auto"/>
                                                          </w:divBdr>
                                                          <w:divsChild>
                                                            <w:div w:id="2073963471">
                                                              <w:marLeft w:val="0"/>
                                                              <w:marRight w:val="0"/>
                                                              <w:marTop w:val="0"/>
                                                              <w:marBottom w:val="0"/>
                                                              <w:divBdr>
                                                                <w:top w:val="none" w:sz="0" w:space="0" w:color="auto"/>
                                                                <w:left w:val="none" w:sz="0" w:space="0" w:color="auto"/>
                                                                <w:bottom w:val="none" w:sz="0" w:space="0" w:color="auto"/>
                                                                <w:right w:val="none" w:sz="0" w:space="0" w:color="auto"/>
                                                              </w:divBdr>
                                                              <w:divsChild>
                                                                <w:div w:id="1121144130">
                                                                  <w:marLeft w:val="0"/>
                                                                  <w:marRight w:val="0"/>
                                                                  <w:marTop w:val="0"/>
                                                                  <w:marBottom w:val="0"/>
                                                                  <w:divBdr>
                                                                    <w:top w:val="none" w:sz="0" w:space="0" w:color="auto"/>
                                                                    <w:left w:val="none" w:sz="0" w:space="0" w:color="auto"/>
                                                                    <w:bottom w:val="none" w:sz="0" w:space="0" w:color="auto"/>
                                                                    <w:right w:val="none" w:sz="0" w:space="0" w:color="auto"/>
                                                                  </w:divBdr>
                                                                  <w:divsChild>
                                                                    <w:div w:id="1928004697">
                                                                      <w:marLeft w:val="0"/>
                                                                      <w:marRight w:val="0"/>
                                                                      <w:marTop w:val="0"/>
                                                                      <w:marBottom w:val="0"/>
                                                                      <w:divBdr>
                                                                        <w:top w:val="none" w:sz="0" w:space="0" w:color="auto"/>
                                                                        <w:left w:val="none" w:sz="0" w:space="0" w:color="auto"/>
                                                                        <w:bottom w:val="none" w:sz="0" w:space="0" w:color="auto"/>
                                                                        <w:right w:val="none" w:sz="0" w:space="0" w:color="auto"/>
                                                                      </w:divBdr>
                                                                      <w:divsChild>
                                                                        <w:div w:id="1890417929">
                                                                          <w:marLeft w:val="0"/>
                                                                          <w:marRight w:val="0"/>
                                                                          <w:marTop w:val="0"/>
                                                                          <w:marBottom w:val="0"/>
                                                                          <w:divBdr>
                                                                            <w:top w:val="none" w:sz="0" w:space="0" w:color="auto"/>
                                                                            <w:left w:val="none" w:sz="0" w:space="0" w:color="auto"/>
                                                                            <w:bottom w:val="none" w:sz="0" w:space="0" w:color="auto"/>
                                                                            <w:right w:val="none" w:sz="0" w:space="0" w:color="auto"/>
                                                                          </w:divBdr>
                                                                          <w:divsChild>
                                                                            <w:div w:id="2064671083">
                                                                              <w:marLeft w:val="0"/>
                                                                              <w:marRight w:val="0"/>
                                                                              <w:marTop w:val="0"/>
                                                                              <w:marBottom w:val="0"/>
                                                                              <w:divBdr>
                                                                                <w:top w:val="none" w:sz="0" w:space="0" w:color="auto"/>
                                                                                <w:left w:val="none" w:sz="0" w:space="0" w:color="auto"/>
                                                                                <w:bottom w:val="none" w:sz="0" w:space="0" w:color="auto"/>
                                                                                <w:right w:val="none" w:sz="0" w:space="0" w:color="auto"/>
                                                                              </w:divBdr>
                                                                              <w:divsChild>
                                                                                <w:div w:id="1036853373">
                                                                                  <w:marLeft w:val="0"/>
                                                                                  <w:marRight w:val="0"/>
                                                                                  <w:marTop w:val="0"/>
                                                                                  <w:marBottom w:val="0"/>
                                                                                  <w:divBdr>
                                                                                    <w:top w:val="none" w:sz="0" w:space="0" w:color="auto"/>
                                                                                    <w:left w:val="none" w:sz="0" w:space="0" w:color="auto"/>
                                                                                    <w:bottom w:val="none" w:sz="0" w:space="0" w:color="auto"/>
                                                                                    <w:right w:val="none" w:sz="0" w:space="0" w:color="auto"/>
                                                                                  </w:divBdr>
                                                                                  <w:divsChild>
                                                                                    <w:div w:id="144742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1730902">
      <w:bodyDiv w:val="1"/>
      <w:marLeft w:val="0"/>
      <w:marRight w:val="0"/>
      <w:marTop w:val="0"/>
      <w:marBottom w:val="0"/>
      <w:divBdr>
        <w:top w:val="none" w:sz="0" w:space="0" w:color="auto"/>
        <w:left w:val="none" w:sz="0" w:space="0" w:color="auto"/>
        <w:bottom w:val="none" w:sz="0" w:space="0" w:color="auto"/>
        <w:right w:val="none" w:sz="0" w:space="0" w:color="auto"/>
      </w:divBdr>
    </w:div>
    <w:div w:id="1525171259">
      <w:bodyDiv w:val="1"/>
      <w:marLeft w:val="0"/>
      <w:marRight w:val="0"/>
      <w:marTop w:val="0"/>
      <w:marBottom w:val="0"/>
      <w:divBdr>
        <w:top w:val="none" w:sz="0" w:space="0" w:color="auto"/>
        <w:left w:val="none" w:sz="0" w:space="0" w:color="auto"/>
        <w:bottom w:val="none" w:sz="0" w:space="0" w:color="auto"/>
        <w:right w:val="none" w:sz="0" w:space="0" w:color="auto"/>
      </w:divBdr>
    </w:div>
    <w:div w:id="1525514093">
      <w:bodyDiv w:val="1"/>
      <w:marLeft w:val="0"/>
      <w:marRight w:val="0"/>
      <w:marTop w:val="0"/>
      <w:marBottom w:val="0"/>
      <w:divBdr>
        <w:top w:val="none" w:sz="0" w:space="0" w:color="auto"/>
        <w:left w:val="none" w:sz="0" w:space="0" w:color="auto"/>
        <w:bottom w:val="none" w:sz="0" w:space="0" w:color="auto"/>
        <w:right w:val="none" w:sz="0" w:space="0" w:color="auto"/>
      </w:divBdr>
    </w:div>
    <w:div w:id="1551914639">
      <w:bodyDiv w:val="1"/>
      <w:marLeft w:val="0"/>
      <w:marRight w:val="0"/>
      <w:marTop w:val="0"/>
      <w:marBottom w:val="0"/>
      <w:divBdr>
        <w:top w:val="none" w:sz="0" w:space="0" w:color="auto"/>
        <w:left w:val="none" w:sz="0" w:space="0" w:color="auto"/>
        <w:bottom w:val="none" w:sz="0" w:space="0" w:color="auto"/>
        <w:right w:val="none" w:sz="0" w:space="0" w:color="auto"/>
      </w:divBdr>
    </w:div>
    <w:div w:id="1552577438">
      <w:bodyDiv w:val="1"/>
      <w:marLeft w:val="390"/>
      <w:marRight w:val="390"/>
      <w:marTop w:val="0"/>
      <w:marBottom w:val="0"/>
      <w:divBdr>
        <w:top w:val="none" w:sz="0" w:space="0" w:color="auto"/>
        <w:left w:val="none" w:sz="0" w:space="0" w:color="auto"/>
        <w:bottom w:val="none" w:sz="0" w:space="0" w:color="auto"/>
        <w:right w:val="none" w:sz="0" w:space="0" w:color="auto"/>
      </w:divBdr>
    </w:div>
    <w:div w:id="1561284903">
      <w:bodyDiv w:val="1"/>
      <w:marLeft w:val="0"/>
      <w:marRight w:val="0"/>
      <w:marTop w:val="0"/>
      <w:marBottom w:val="0"/>
      <w:divBdr>
        <w:top w:val="none" w:sz="0" w:space="0" w:color="auto"/>
        <w:left w:val="none" w:sz="0" w:space="0" w:color="auto"/>
        <w:bottom w:val="none" w:sz="0" w:space="0" w:color="auto"/>
        <w:right w:val="none" w:sz="0" w:space="0" w:color="auto"/>
      </w:divBdr>
      <w:divsChild>
        <w:div w:id="240336739">
          <w:marLeft w:val="0"/>
          <w:marRight w:val="0"/>
          <w:marTop w:val="100"/>
          <w:marBottom w:val="100"/>
          <w:divBdr>
            <w:top w:val="none" w:sz="0" w:space="0" w:color="auto"/>
            <w:left w:val="none" w:sz="0" w:space="0" w:color="auto"/>
            <w:bottom w:val="none" w:sz="0" w:space="0" w:color="auto"/>
            <w:right w:val="none" w:sz="0" w:space="0" w:color="auto"/>
          </w:divBdr>
          <w:divsChild>
            <w:div w:id="516312263">
              <w:marLeft w:val="0"/>
              <w:marRight w:val="0"/>
              <w:marTop w:val="225"/>
              <w:marBottom w:val="750"/>
              <w:divBdr>
                <w:top w:val="none" w:sz="0" w:space="0" w:color="auto"/>
                <w:left w:val="none" w:sz="0" w:space="0" w:color="auto"/>
                <w:bottom w:val="none" w:sz="0" w:space="0" w:color="auto"/>
                <w:right w:val="none" w:sz="0" w:space="0" w:color="auto"/>
              </w:divBdr>
              <w:divsChild>
                <w:div w:id="1677422977">
                  <w:marLeft w:val="0"/>
                  <w:marRight w:val="0"/>
                  <w:marTop w:val="0"/>
                  <w:marBottom w:val="0"/>
                  <w:divBdr>
                    <w:top w:val="none" w:sz="0" w:space="0" w:color="auto"/>
                    <w:left w:val="none" w:sz="0" w:space="0" w:color="auto"/>
                    <w:bottom w:val="none" w:sz="0" w:space="0" w:color="auto"/>
                    <w:right w:val="none" w:sz="0" w:space="0" w:color="auto"/>
                  </w:divBdr>
                  <w:divsChild>
                    <w:div w:id="519465991">
                      <w:marLeft w:val="0"/>
                      <w:marRight w:val="0"/>
                      <w:marTop w:val="0"/>
                      <w:marBottom w:val="0"/>
                      <w:divBdr>
                        <w:top w:val="none" w:sz="0" w:space="0" w:color="auto"/>
                        <w:left w:val="none" w:sz="0" w:space="0" w:color="auto"/>
                        <w:bottom w:val="none" w:sz="0" w:space="0" w:color="auto"/>
                        <w:right w:val="none" w:sz="0" w:space="0" w:color="auto"/>
                      </w:divBdr>
                      <w:divsChild>
                        <w:div w:id="535316993">
                          <w:marLeft w:val="0"/>
                          <w:marRight w:val="0"/>
                          <w:marTop w:val="0"/>
                          <w:marBottom w:val="0"/>
                          <w:divBdr>
                            <w:top w:val="none" w:sz="0" w:space="0" w:color="auto"/>
                            <w:left w:val="none" w:sz="0" w:space="0" w:color="auto"/>
                            <w:bottom w:val="none" w:sz="0" w:space="0" w:color="auto"/>
                            <w:right w:val="none" w:sz="0" w:space="0" w:color="auto"/>
                          </w:divBdr>
                          <w:divsChild>
                            <w:div w:id="889878130">
                              <w:marLeft w:val="0"/>
                              <w:marRight w:val="0"/>
                              <w:marTop w:val="0"/>
                              <w:marBottom w:val="0"/>
                              <w:divBdr>
                                <w:top w:val="none" w:sz="0" w:space="0" w:color="auto"/>
                                <w:left w:val="none" w:sz="0" w:space="0" w:color="auto"/>
                                <w:bottom w:val="none" w:sz="0" w:space="0" w:color="auto"/>
                                <w:right w:val="none" w:sz="0" w:space="0" w:color="auto"/>
                              </w:divBdr>
                              <w:divsChild>
                                <w:div w:id="586966011">
                                  <w:marLeft w:val="0"/>
                                  <w:marRight w:val="0"/>
                                  <w:marTop w:val="0"/>
                                  <w:marBottom w:val="0"/>
                                  <w:divBdr>
                                    <w:top w:val="none" w:sz="0" w:space="0" w:color="auto"/>
                                    <w:left w:val="none" w:sz="0" w:space="0" w:color="auto"/>
                                    <w:bottom w:val="none" w:sz="0" w:space="0" w:color="auto"/>
                                    <w:right w:val="none" w:sz="0" w:space="0" w:color="auto"/>
                                  </w:divBdr>
                                  <w:divsChild>
                                    <w:div w:id="455608648">
                                      <w:marLeft w:val="0"/>
                                      <w:marRight w:val="0"/>
                                      <w:marTop w:val="0"/>
                                      <w:marBottom w:val="0"/>
                                      <w:divBdr>
                                        <w:top w:val="none" w:sz="0" w:space="0" w:color="auto"/>
                                        <w:left w:val="none" w:sz="0" w:space="0" w:color="auto"/>
                                        <w:bottom w:val="none" w:sz="0" w:space="0" w:color="auto"/>
                                        <w:right w:val="none" w:sz="0" w:space="0" w:color="auto"/>
                                      </w:divBdr>
                                      <w:divsChild>
                                        <w:div w:id="589895075">
                                          <w:marLeft w:val="0"/>
                                          <w:marRight w:val="0"/>
                                          <w:marTop w:val="0"/>
                                          <w:marBottom w:val="0"/>
                                          <w:divBdr>
                                            <w:top w:val="none" w:sz="0" w:space="0" w:color="auto"/>
                                            <w:left w:val="none" w:sz="0" w:space="0" w:color="auto"/>
                                            <w:bottom w:val="none" w:sz="0" w:space="0" w:color="auto"/>
                                            <w:right w:val="none" w:sz="0" w:space="0" w:color="auto"/>
                                          </w:divBdr>
                                          <w:divsChild>
                                            <w:div w:id="1359165778">
                                              <w:marLeft w:val="0"/>
                                              <w:marRight w:val="0"/>
                                              <w:marTop w:val="0"/>
                                              <w:marBottom w:val="0"/>
                                              <w:divBdr>
                                                <w:top w:val="none" w:sz="0" w:space="0" w:color="auto"/>
                                                <w:left w:val="none" w:sz="0" w:space="0" w:color="auto"/>
                                                <w:bottom w:val="none" w:sz="0" w:space="0" w:color="auto"/>
                                                <w:right w:val="none" w:sz="0" w:space="0" w:color="auto"/>
                                              </w:divBdr>
                                              <w:divsChild>
                                                <w:div w:id="966396374">
                                                  <w:marLeft w:val="0"/>
                                                  <w:marRight w:val="0"/>
                                                  <w:marTop w:val="0"/>
                                                  <w:marBottom w:val="0"/>
                                                  <w:divBdr>
                                                    <w:top w:val="none" w:sz="0" w:space="0" w:color="auto"/>
                                                    <w:left w:val="none" w:sz="0" w:space="0" w:color="auto"/>
                                                    <w:bottom w:val="none" w:sz="0" w:space="0" w:color="auto"/>
                                                    <w:right w:val="none" w:sz="0" w:space="0" w:color="auto"/>
                                                  </w:divBdr>
                                                  <w:divsChild>
                                                    <w:div w:id="1233352800">
                                                      <w:marLeft w:val="0"/>
                                                      <w:marRight w:val="0"/>
                                                      <w:marTop w:val="0"/>
                                                      <w:marBottom w:val="0"/>
                                                      <w:divBdr>
                                                        <w:top w:val="none" w:sz="0" w:space="0" w:color="auto"/>
                                                        <w:left w:val="none" w:sz="0" w:space="0" w:color="auto"/>
                                                        <w:bottom w:val="none" w:sz="0" w:space="0" w:color="auto"/>
                                                        <w:right w:val="none" w:sz="0" w:space="0" w:color="auto"/>
                                                      </w:divBdr>
                                                      <w:divsChild>
                                                        <w:div w:id="1717125473">
                                                          <w:marLeft w:val="0"/>
                                                          <w:marRight w:val="0"/>
                                                          <w:marTop w:val="0"/>
                                                          <w:marBottom w:val="0"/>
                                                          <w:divBdr>
                                                            <w:top w:val="none" w:sz="0" w:space="0" w:color="auto"/>
                                                            <w:left w:val="none" w:sz="0" w:space="0" w:color="auto"/>
                                                            <w:bottom w:val="none" w:sz="0" w:space="0" w:color="auto"/>
                                                            <w:right w:val="none" w:sz="0" w:space="0" w:color="auto"/>
                                                          </w:divBdr>
                                                          <w:divsChild>
                                                            <w:div w:id="686441069">
                                                              <w:marLeft w:val="0"/>
                                                              <w:marRight w:val="0"/>
                                                              <w:marTop w:val="0"/>
                                                              <w:marBottom w:val="0"/>
                                                              <w:divBdr>
                                                                <w:top w:val="none" w:sz="0" w:space="0" w:color="auto"/>
                                                                <w:left w:val="none" w:sz="0" w:space="0" w:color="auto"/>
                                                                <w:bottom w:val="none" w:sz="0" w:space="0" w:color="auto"/>
                                                                <w:right w:val="none" w:sz="0" w:space="0" w:color="auto"/>
                                                              </w:divBdr>
                                                              <w:divsChild>
                                                                <w:div w:id="1169639610">
                                                                  <w:marLeft w:val="0"/>
                                                                  <w:marRight w:val="0"/>
                                                                  <w:marTop w:val="0"/>
                                                                  <w:marBottom w:val="0"/>
                                                                  <w:divBdr>
                                                                    <w:top w:val="none" w:sz="0" w:space="0" w:color="auto"/>
                                                                    <w:left w:val="none" w:sz="0" w:space="0" w:color="auto"/>
                                                                    <w:bottom w:val="none" w:sz="0" w:space="0" w:color="auto"/>
                                                                    <w:right w:val="none" w:sz="0" w:space="0" w:color="auto"/>
                                                                  </w:divBdr>
                                                                  <w:divsChild>
                                                                    <w:div w:id="1958876673">
                                                                      <w:marLeft w:val="0"/>
                                                                      <w:marRight w:val="0"/>
                                                                      <w:marTop w:val="0"/>
                                                                      <w:marBottom w:val="0"/>
                                                                      <w:divBdr>
                                                                        <w:top w:val="none" w:sz="0" w:space="0" w:color="auto"/>
                                                                        <w:left w:val="none" w:sz="0" w:space="0" w:color="auto"/>
                                                                        <w:bottom w:val="none" w:sz="0" w:space="0" w:color="auto"/>
                                                                        <w:right w:val="none" w:sz="0" w:space="0" w:color="auto"/>
                                                                      </w:divBdr>
                                                                      <w:divsChild>
                                                                        <w:div w:id="1947735411">
                                                                          <w:marLeft w:val="0"/>
                                                                          <w:marRight w:val="0"/>
                                                                          <w:marTop w:val="0"/>
                                                                          <w:marBottom w:val="0"/>
                                                                          <w:divBdr>
                                                                            <w:top w:val="none" w:sz="0" w:space="0" w:color="auto"/>
                                                                            <w:left w:val="none" w:sz="0" w:space="0" w:color="auto"/>
                                                                            <w:bottom w:val="none" w:sz="0" w:space="0" w:color="auto"/>
                                                                            <w:right w:val="none" w:sz="0" w:space="0" w:color="auto"/>
                                                                          </w:divBdr>
                                                                          <w:divsChild>
                                                                            <w:div w:id="198595873">
                                                                              <w:marLeft w:val="0"/>
                                                                              <w:marRight w:val="0"/>
                                                                              <w:marTop w:val="0"/>
                                                                              <w:marBottom w:val="0"/>
                                                                              <w:divBdr>
                                                                                <w:top w:val="none" w:sz="0" w:space="0" w:color="auto"/>
                                                                                <w:left w:val="none" w:sz="0" w:space="0" w:color="auto"/>
                                                                                <w:bottom w:val="none" w:sz="0" w:space="0" w:color="auto"/>
                                                                                <w:right w:val="none" w:sz="0" w:space="0" w:color="auto"/>
                                                                              </w:divBdr>
                                                                              <w:divsChild>
                                                                                <w:div w:id="269170186">
                                                                                  <w:marLeft w:val="0"/>
                                                                                  <w:marRight w:val="0"/>
                                                                                  <w:marTop w:val="0"/>
                                                                                  <w:marBottom w:val="0"/>
                                                                                  <w:divBdr>
                                                                                    <w:top w:val="none" w:sz="0" w:space="0" w:color="auto"/>
                                                                                    <w:left w:val="none" w:sz="0" w:space="0" w:color="auto"/>
                                                                                    <w:bottom w:val="none" w:sz="0" w:space="0" w:color="auto"/>
                                                                                    <w:right w:val="none" w:sz="0" w:space="0" w:color="auto"/>
                                                                                  </w:divBdr>
                                                                                  <w:divsChild>
                                                                                    <w:div w:id="443351707">
                                                                                      <w:marLeft w:val="0"/>
                                                                                      <w:marRight w:val="0"/>
                                                                                      <w:marTop w:val="0"/>
                                                                                      <w:marBottom w:val="0"/>
                                                                                      <w:divBdr>
                                                                                        <w:top w:val="none" w:sz="0" w:space="0" w:color="auto"/>
                                                                                        <w:left w:val="none" w:sz="0" w:space="0" w:color="auto"/>
                                                                                        <w:bottom w:val="none" w:sz="0" w:space="0" w:color="auto"/>
                                                                                        <w:right w:val="none" w:sz="0" w:space="0" w:color="auto"/>
                                                                                      </w:divBdr>
                                                                                    </w:div>
                                                                                    <w:div w:id="793522283">
                                                                                      <w:marLeft w:val="0"/>
                                                                                      <w:marRight w:val="0"/>
                                                                                      <w:marTop w:val="0"/>
                                                                                      <w:marBottom w:val="0"/>
                                                                                      <w:divBdr>
                                                                                        <w:top w:val="none" w:sz="0" w:space="0" w:color="auto"/>
                                                                                        <w:left w:val="none" w:sz="0" w:space="0" w:color="auto"/>
                                                                                        <w:bottom w:val="none" w:sz="0" w:space="0" w:color="auto"/>
                                                                                        <w:right w:val="none" w:sz="0" w:space="0" w:color="auto"/>
                                                                                      </w:divBdr>
                                                                                    </w:div>
                                                                                  </w:divsChild>
                                                                                </w:div>
                                                                                <w:div w:id="606235436">
                                                                                  <w:marLeft w:val="0"/>
                                                                                  <w:marRight w:val="0"/>
                                                                                  <w:marTop w:val="0"/>
                                                                                  <w:marBottom w:val="0"/>
                                                                                  <w:divBdr>
                                                                                    <w:top w:val="none" w:sz="0" w:space="0" w:color="auto"/>
                                                                                    <w:left w:val="none" w:sz="0" w:space="0" w:color="auto"/>
                                                                                    <w:bottom w:val="none" w:sz="0" w:space="0" w:color="auto"/>
                                                                                    <w:right w:val="none" w:sz="0" w:space="0" w:color="auto"/>
                                                                                  </w:divBdr>
                                                                                  <w:divsChild>
                                                                                    <w:div w:id="1127577738">
                                                                                      <w:marLeft w:val="0"/>
                                                                                      <w:marRight w:val="0"/>
                                                                                      <w:marTop w:val="0"/>
                                                                                      <w:marBottom w:val="0"/>
                                                                                      <w:divBdr>
                                                                                        <w:top w:val="none" w:sz="0" w:space="0" w:color="auto"/>
                                                                                        <w:left w:val="none" w:sz="0" w:space="0" w:color="auto"/>
                                                                                        <w:bottom w:val="none" w:sz="0" w:space="0" w:color="auto"/>
                                                                                        <w:right w:val="none" w:sz="0" w:space="0" w:color="auto"/>
                                                                                      </w:divBdr>
                                                                                    </w:div>
                                                                                    <w:div w:id="2001154749">
                                                                                      <w:marLeft w:val="0"/>
                                                                                      <w:marRight w:val="0"/>
                                                                                      <w:marTop w:val="0"/>
                                                                                      <w:marBottom w:val="0"/>
                                                                                      <w:divBdr>
                                                                                        <w:top w:val="none" w:sz="0" w:space="0" w:color="auto"/>
                                                                                        <w:left w:val="none" w:sz="0" w:space="0" w:color="auto"/>
                                                                                        <w:bottom w:val="none" w:sz="0" w:space="0" w:color="auto"/>
                                                                                        <w:right w:val="none" w:sz="0" w:space="0" w:color="auto"/>
                                                                                      </w:divBdr>
                                                                                    </w:div>
                                                                                  </w:divsChild>
                                                                                </w:div>
                                                                                <w:div w:id="64273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1556371">
      <w:bodyDiv w:val="1"/>
      <w:marLeft w:val="0"/>
      <w:marRight w:val="0"/>
      <w:marTop w:val="0"/>
      <w:marBottom w:val="0"/>
      <w:divBdr>
        <w:top w:val="none" w:sz="0" w:space="0" w:color="auto"/>
        <w:left w:val="none" w:sz="0" w:space="0" w:color="auto"/>
        <w:bottom w:val="none" w:sz="0" w:space="0" w:color="auto"/>
        <w:right w:val="none" w:sz="0" w:space="0" w:color="auto"/>
      </w:divBdr>
      <w:divsChild>
        <w:div w:id="505631652">
          <w:marLeft w:val="0"/>
          <w:marRight w:val="0"/>
          <w:marTop w:val="100"/>
          <w:marBottom w:val="100"/>
          <w:divBdr>
            <w:top w:val="none" w:sz="0" w:space="0" w:color="auto"/>
            <w:left w:val="none" w:sz="0" w:space="0" w:color="auto"/>
            <w:bottom w:val="none" w:sz="0" w:space="0" w:color="auto"/>
            <w:right w:val="none" w:sz="0" w:space="0" w:color="auto"/>
          </w:divBdr>
          <w:divsChild>
            <w:div w:id="11735232">
              <w:marLeft w:val="0"/>
              <w:marRight w:val="0"/>
              <w:marTop w:val="225"/>
              <w:marBottom w:val="750"/>
              <w:divBdr>
                <w:top w:val="none" w:sz="0" w:space="0" w:color="auto"/>
                <w:left w:val="none" w:sz="0" w:space="0" w:color="auto"/>
                <w:bottom w:val="none" w:sz="0" w:space="0" w:color="auto"/>
                <w:right w:val="none" w:sz="0" w:space="0" w:color="auto"/>
              </w:divBdr>
              <w:divsChild>
                <w:div w:id="1272590773">
                  <w:marLeft w:val="0"/>
                  <w:marRight w:val="0"/>
                  <w:marTop w:val="0"/>
                  <w:marBottom w:val="0"/>
                  <w:divBdr>
                    <w:top w:val="none" w:sz="0" w:space="0" w:color="auto"/>
                    <w:left w:val="none" w:sz="0" w:space="0" w:color="auto"/>
                    <w:bottom w:val="none" w:sz="0" w:space="0" w:color="auto"/>
                    <w:right w:val="none" w:sz="0" w:space="0" w:color="auto"/>
                  </w:divBdr>
                  <w:divsChild>
                    <w:div w:id="86581896">
                      <w:marLeft w:val="0"/>
                      <w:marRight w:val="0"/>
                      <w:marTop w:val="0"/>
                      <w:marBottom w:val="0"/>
                      <w:divBdr>
                        <w:top w:val="none" w:sz="0" w:space="0" w:color="auto"/>
                        <w:left w:val="none" w:sz="0" w:space="0" w:color="auto"/>
                        <w:bottom w:val="none" w:sz="0" w:space="0" w:color="auto"/>
                        <w:right w:val="none" w:sz="0" w:space="0" w:color="auto"/>
                      </w:divBdr>
                      <w:divsChild>
                        <w:div w:id="1593925999">
                          <w:marLeft w:val="0"/>
                          <w:marRight w:val="0"/>
                          <w:marTop w:val="0"/>
                          <w:marBottom w:val="0"/>
                          <w:divBdr>
                            <w:top w:val="none" w:sz="0" w:space="0" w:color="auto"/>
                            <w:left w:val="none" w:sz="0" w:space="0" w:color="auto"/>
                            <w:bottom w:val="none" w:sz="0" w:space="0" w:color="auto"/>
                            <w:right w:val="none" w:sz="0" w:space="0" w:color="auto"/>
                          </w:divBdr>
                          <w:divsChild>
                            <w:div w:id="118301958">
                              <w:marLeft w:val="0"/>
                              <w:marRight w:val="0"/>
                              <w:marTop w:val="0"/>
                              <w:marBottom w:val="0"/>
                              <w:divBdr>
                                <w:top w:val="none" w:sz="0" w:space="0" w:color="auto"/>
                                <w:left w:val="none" w:sz="0" w:space="0" w:color="auto"/>
                                <w:bottom w:val="none" w:sz="0" w:space="0" w:color="auto"/>
                                <w:right w:val="none" w:sz="0" w:space="0" w:color="auto"/>
                              </w:divBdr>
                              <w:divsChild>
                                <w:div w:id="1631743898">
                                  <w:marLeft w:val="0"/>
                                  <w:marRight w:val="0"/>
                                  <w:marTop w:val="0"/>
                                  <w:marBottom w:val="0"/>
                                  <w:divBdr>
                                    <w:top w:val="none" w:sz="0" w:space="0" w:color="auto"/>
                                    <w:left w:val="none" w:sz="0" w:space="0" w:color="auto"/>
                                    <w:bottom w:val="none" w:sz="0" w:space="0" w:color="auto"/>
                                    <w:right w:val="none" w:sz="0" w:space="0" w:color="auto"/>
                                  </w:divBdr>
                                  <w:divsChild>
                                    <w:div w:id="1655450156">
                                      <w:marLeft w:val="0"/>
                                      <w:marRight w:val="0"/>
                                      <w:marTop w:val="0"/>
                                      <w:marBottom w:val="0"/>
                                      <w:divBdr>
                                        <w:top w:val="none" w:sz="0" w:space="0" w:color="auto"/>
                                        <w:left w:val="none" w:sz="0" w:space="0" w:color="auto"/>
                                        <w:bottom w:val="none" w:sz="0" w:space="0" w:color="auto"/>
                                        <w:right w:val="none" w:sz="0" w:space="0" w:color="auto"/>
                                      </w:divBdr>
                                      <w:divsChild>
                                        <w:div w:id="1394624943">
                                          <w:marLeft w:val="0"/>
                                          <w:marRight w:val="0"/>
                                          <w:marTop w:val="0"/>
                                          <w:marBottom w:val="0"/>
                                          <w:divBdr>
                                            <w:top w:val="none" w:sz="0" w:space="0" w:color="auto"/>
                                            <w:left w:val="none" w:sz="0" w:space="0" w:color="auto"/>
                                            <w:bottom w:val="none" w:sz="0" w:space="0" w:color="auto"/>
                                            <w:right w:val="none" w:sz="0" w:space="0" w:color="auto"/>
                                          </w:divBdr>
                                          <w:divsChild>
                                            <w:div w:id="956566868">
                                              <w:marLeft w:val="0"/>
                                              <w:marRight w:val="0"/>
                                              <w:marTop w:val="0"/>
                                              <w:marBottom w:val="0"/>
                                              <w:divBdr>
                                                <w:top w:val="none" w:sz="0" w:space="0" w:color="auto"/>
                                                <w:left w:val="none" w:sz="0" w:space="0" w:color="auto"/>
                                                <w:bottom w:val="none" w:sz="0" w:space="0" w:color="auto"/>
                                                <w:right w:val="none" w:sz="0" w:space="0" w:color="auto"/>
                                              </w:divBdr>
                                              <w:divsChild>
                                                <w:div w:id="1689940434">
                                                  <w:marLeft w:val="0"/>
                                                  <w:marRight w:val="0"/>
                                                  <w:marTop w:val="0"/>
                                                  <w:marBottom w:val="0"/>
                                                  <w:divBdr>
                                                    <w:top w:val="none" w:sz="0" w:space="0" w:color="auto"/>
                                                    <w:left w:val="none" w:sz="0" w:space="0" w:color="auto"/>
                                                    <w:bottom w:val="none" w:sz="0" w:space="0" w:color="auto"/>
                                                    <w:right w:val="none" w:sz="0" w:space="0" w:color="auto"/>
                                                  </w:divBdr>
                                                  <w:divsChild>
                                                    <w:div w:id="1113597213">
                                                      <w:marLeft w:val="0"/>
                                                      <w:marRight w:val="0"/>
                                                      <w:marTop w:val="0"/>
                                                      <w:marBottom w:val="0"/>
                                                      <w:divBdr>
                                                        <w:top w:val="none" w:sz="0" w:space="0" w:color="auto"/>
                                                        <w:left w:val="none" w:sz="0" w:space="0" w:color="auto"/>
                                                        <w:bottom w:val="none" w:sz="0" w:space="0" w:color="auto"/>
                                                        <w:right w:val="none" w:sz="0" w:space="0" w:color="auto"/>
                                                      </w:divBdr>
                                                      <w:divsChild>
                                                        <w:div w:id="1546332441">
                                                          <w:marLeft w:val="0"/>
                                                          <w:marRight w:val="0"/>
                                                          <w:marTop w:val="0"/>
                                                          <w:marBottom w:val="0"/>
                                                          <w:divBdr>
                                                            <w:top w:val="none" w:sz="0" w:space="0" w:color="auto"/>
                                                            <w:left w:val="none" w:sz="0" w:space="0" w:color="auto"/>
                                                            <w:bottom w:val="none" w:sz="0" w:space="0" w:color="auto"/>
                                                            <w:right w:val="none" w:sz="0" w:space="0" w:color="auto"/>
                                                          </w:divBdr>
                                                          <w:divsChild>
                                                            <w:div w:id="1840390102">
                                                              <w:marLeft w:val="0"/>
                                                              <w:marRight w:val="0"/>
                                                              <w:marTop w:val="0"/>
                                                              <w:marBottom w:val="0"/>
                                                              <w:divBdr>
                                                                <w:top w:val="none" w:sz="0" w:space="0" w:color="auto"/>
                                                                <w:left w:val="none" w:sz="0" w:space="0" w:color="auto"/>
                                                                <w:bottom w:val="none" w:sz="0" w:space="0" w:color="auto"/>
                                                                <w:right w:val="none" w:sz="0" w:space="0" w:color="auto"/>
                                                              </w:divBdr>
                                                              <w:divsChild>
                                                                <w:div w:id="599605986">
                                                                  <w:marLeft w:val="0"/>
                                                                  <w:marRight w:val="0"/>
                                                                  <w:marTop w:val="0"/>
                                                                  <w:marBottom w:val="0"/>
                                                                  <w:divBdr>
                                                                    <w:top w:val="none" w:sz="0" w:space="0" w:color="auto"/>
                                                                    <w:left w:val="none" w:sz="0" w:space="0" w:color="auto"/>
                                                                    <w:bottom w:val="none" w:sz="0" w:space="0" w:color="auto"/>
                                                                    <w:right w:val="none" w:sz="0" w:space="0" w:color="auto"/>
                                                                  </w:divBdr>
                                                                  <w:divsChild>
                                                                    <w:div w:id="1977027439">
                                                                      <w:marLeft w:val="0"/>
                                                                      <w:marRight w:val="0"/>
                                                                      <w:marTop w:val="0"/>
                                                                      <w:marBottom w:val="0"/>
                                                                      <w:divBdr>
                                                                        <w:top w:val="none" w:sz="0" w:space="0" w:color="auto"/>
                                                                        <w:left w:val="none" w:sz="0" w:space="0" w:color="auto"/>
                                                                        <w:bottom w:val="none" w:sz="0" w:space="0" w:color="auto"/>
                                                                        <w:right w:val="none" w:sz="0" w:space="0" w:color="auto"/>
                                                                      </w:divBdr>
                                                                      <w:divsChild>
                                                                        <w:div w:id="166792980">
                                                                          <w:marLeft w:val="0"/>
                                                                          <w:marRight w:val="0"/>
                                                                          <w:marTop w:val="0"/>
                                                                          <w:marBottom w:val="0"/>
                                                                          <w:divBdr>
                                                                            <w:top w:val="none" w:sz="0" w:space="0" w:color="auto"/>
                                                                            <w:left w:val="none" w:sz="0" w:space="0" w:color="auto"/>
                                                                            <w:bottom w:val="none" w:sz="0" w:space="0" w:color="auto"/>
                                                                            <w:right w:val="none" w:sz="0" w:space="0" w:color="auto"/>
                                                                          </w:divBdr>
                                                                          <w:divsChild>
                                                                            <w:div w:id="776295105">
                                                                              <w:marLeft w:val="0"/>
                                                                              <w:marRight w:val="0"/>
                                                                              <w:marTop w:val="0"/>
                                                                              <w:marBottom w:val="0"/>
                                                                              <w:divBdr>
                                                                                <w:top w:val="none" w:sz="0" w:space="0" w:color="auto"/>
                                                                                <w:left w:val="none" w:sz="0" w:space="0" w:color="auto"/>
                                                                                <w:bottom w:val="none" w:sz="0" w:space="0" w:color="auto"/>
                                                                                <w:right w:val="none" w:sz="0" w:space="0" w:color="auto"/>
                                                                              </w:divBdr>
                                                                              <w:divsChild>
                                                                                <w:div w:id="857813778">
                                                                                  <w:marLeft w:val="0"/>
                                                                                  <w:marRight w:val="0"/>
                                                                                  <w:marTop w:val="0"/>
                                                                                  <w:marBottom w:val="0"/>
                                                                                  <w:divBdr>
                                                                                    <w:top w:val="none" w:sz="0" w:space="0" w:color="auto"/>
                                                                                    <w:left w:val="none" w:sz="0" w:space="0" w:color="auto"/>
                                                                                    <w:bottom w:val="none" w:sz="0" w:space="0" w:color="auto"/>
                                                                                    <w:right w:val="none" w:sz="0" w:space="0" w:color="auto"/>
                                                                                  </w:divBdr>
                                                                                </w:div>
                                                                                <w:div w:id="1654328849">
                                                                                  <w:marLeft w:val="0"/>
                                                                                  <w:marRight w:val="0"/>
                                                                                  <w:marTop w:val="0"/>
                                                                                  <w:marBottom w:val="0"/>
                                                                                  <w:divBdr>
                                                                                    <w:top w:val="none" w:sz="0" w:space="0" w:color="auto"/>
                                                                                    <w:left w:val="none" w:sz="0" w:space="0" w:color="auto"/>
                                                                                    <w:bottom w:val="none" w:sz="0" w:space="0" w:color="auto"/>
                                                                                    <w:right w:val="none" w:sz="0" w:space="0" w:color="auto"/>
                                                                                  </w:divBdr>
                                                                                </w:div>
                                                                              </w:divsChild>
                                                                            </w:div>
                                                                            <w:div w:id="869294231">
                                                                              <w:marLeft w:val="0"/>
                                                                              <w:marRight w:val="0"/>
                                                                              <w:marTop w:val="0"/>
                                                                              <w:marBottom w:val="0"/>
                                                                              <w:divBdr>
                                                                                <w:top w:val="none" w:sz="0" w:space="0" w:color="auto"/>
                                                                                <w:left w:val="none" w:sz="0" w:space="0" w:color="auto"/>
                                                                                <w:bottom w:val="none" w:sz="0" w:space="0" w:color="auto"/>
                                                                                <w:right w:val="none" w:sz="0" w:space="0" w:color="auto"/>
                                                                              </w:divBdr>
                                                                              <w:divsChild>
                                                                                <w:div w:id="875967346">
                                                                                  <w:marLeft w:val="0"/>
                                                                                  <w:marRight w:val="0"/>
                                                                                  <w:marTop w:val="0"/>
                                                                                  <w:marBottom w:val="0"/>
                                                                                  <w:divBdr>
                                                                                    <w:top w:val="none" w:sz="0" w:space="0" w:color="auto"/>
                                                                                    <w:left w:val="none" w:sz="0" w:space="0" w:color="auto"/>
                                                                                    <w:bottom w:val="none" w:sz="0" w:space="0" w:color="auto"/>
                                                                                    <w:right w:val="none" w:sz="0" w:space="0" w:color="auto"/>
                                                                                  </w:divBdr>
                                                                                </w:div>
                                                                                <w:div w:id="1703165327">
                                                                                  <w:marLeft w:val="0"/>
                                                                                  <w:marRight w:val="0"/>
                                                                                  <w:marTop w:val="0"/>
                                                                                  <w:marBottom w:val="0"/>
                                                                                  <w:divBdr>
                                                                                    <w:top w:val="none" w:sz="0" w:space="0" w:color="auto"/>
                                                                                    <w:left w:val="none" w:sz="0" w:space="0" w:color="auto"/>
                                                                                    <w:bottom w:val="none" w:sz="0" w:space="0" w:color="auto"/>
                                                                                    <w:right w:val="none" w:sz="0" w:space="0" w:color="auto"/>
                                                                                  </w:divBdr>
                                                                                </w:div>
                                                                              </w:divsChild>
                                                                            </w:div>
                                                                            <w:div w:id="1255095635">
                                                                              <w:marLeft w:val="0"/>
                                                                              <w:marRight w:val="0"/>
                                                                              <w:marTop w:val="0"/>
                                                                              <w:marBottom w:val="0"/>
                                                                              <w:divBdr>
                                                                                <w:top w:val="none" w:sz="0" w:space="0" w:color="auto"/>
                                                                                <w:left w:val="none" w:sz="0" w:space="0" w:color="auto"/>
                                                                                <w:bottom w:val="none" w:sz="0" w:space="0" w:color="auto"/>
                                                                                <w:right w:val="none" w:sz="0" w:space="0" w:color="auto"/>
                                                                              </w:divBdr>
                                                                              <w:divsChild>
                                                                                <w:div w:id="2087726011">
                                                                                  <w:marLeft w:val="0"/>
                                                                                  <w:marRight w:val="0"/>
                                                                                  <w:marTop w:val="0"/>
                                                                                  <w:marBottom w:val="0"/>
                                                                                  <w:divBdr>
                                                                                    <w:top w:val="none" w:sz="0" w:space="0" w:color="auto"/>
                                                                                    <w:left w:val="none" w:sz="0" w:space="0" w:color="auto"/>
                                                                                    <w:bottom w:val="none" w:sz="0" w:space="0" w:color="auto"/>
                                                                                    <w:right w:val="none" w:sz="0" w:space="0" w:color="auto"/>
                                                                                  </w:divBdr>
                                                                                </w:div>
                                                                              </w:divsChild>
                                                                            </w:div>
                                                                            <w:div w:id="1777288971">
                                                                              <w:marLeft w:val="0"/>
                                                                              <w:marRight w:val="0"/>
                                                                              <w:marTop w:val="0"/>
                                                                              <w:marBottom w:val="0"/>
                                                                              <w:divBdr>
                                                                                <w:top w:val="none" w:sz="0" w:space="0" w:color="auto"/>
                                                                                <w:left w:val="none" w:sz="0" w:space="0" w:color="auto"/>
                                                                                <w:bottom w:val="none" w:sz="0" w:space="0" w:color="auto"/>
                                                                                <w:right w:val="none" w:sz="0" w:space="0" w:color="auto"/>
                                                                              </w:divBdr>
                                                                              <w:divsChild>
                                                                                <w:div w:id="348918924">
                                                                                  <w:marLeft w:val="0"/>
                                                                                  <w:marRight w:val="0"/>
                                                                                  <w:marTop w:val="0"/>
                                                                                  <w:marBottom w:val="0"/>
                                                                                  <w:divBdr>
                                                                                    <w:top w:val="none" w:sz="0" w:space="0" w:color="auto"/>
                                                                                    <w:left w:val="none" w:sz="0" w:space="0" w:color="auto"/>
                                                                                    <w:bottom w:val="none" w:sz="0" w:space="0" w:color="auto"/>
                                                                                    <w:right w:val="none" w:sz="0" w:space="0" w:color="auto"/>
                                                                                  </w:divBdr>
                                                                                </w:div>
                                                                                <w:div w:id="10787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7185695">
      <w:bodyDiv w:val="1"/>
      <w:marLeft w:val="0"/>
      <w:marRight w:val="0"/>
      <w:marTop w:val="0"/>
      <w:marBottom w:val="0"/>
      <w:divBdr>
        <w:top w:val="none" w:sz="0" w:space="0" w:color="auto"/>
        <w:left w:val="none" w:sz="0" w:space="0" w:color="auto"/>
        <w:bottom w:val="none" w:sz="0" w:space="0" w:color="auto"/>
        <w:right w:val="none" w:sz="0" w:space="0" w:color="auto"/>
      </w:divBdr>
    </w:div>
    <w:div w:id="1581254497">
      <w:bodyDiv w:val="1"/>
      <w:marLeft w:val="0"/>
      <w:marRight w:val="0"/>
      <w:marTop w:val="0"/>
      <w:marBottom w:val="0"/>
      <w:divBdr>
        <w:top w:val="none" w:sz="0" w:space="0" w:color="auto"/>
        <w:left w:val="none" w:sz="0" w:space="0" w:color="auto"/>
        <w:bottom w:val="none" w:sz="0" w:space="0" w:color="auto"/>
        <w:right w:val="none" w:sz="0" w:space="0" w:color="auto"/>
      </w:divBdr>
      <w:divsChild>
        <w:div w:id="455484441">
          <w:marLeft w:val="0"/>
          <w:marRight w:val="0"/>
          <w:marTop w:val="100"/>
          <w:marBottom w:val="100"/>
          <w:divBdr>
            <w:top w:val="none" w:sz="0" w:space="0" w:color="auto"/>
            <w:left w:val="none" w:sz="0" w:space="0" w:color="auto"/>
            <w:bottom w:val="none" w:sz="0" w:space="0" w:color="auto"/>
            <w:right w:val="none" w:sz="0" w:space="0" w:color="auto"/>
          </w:divBdr>
          <w:divsChild>
            <w:div w:id="571737933">
              <w:marLeft w:val="0"/>
              <w:marRight w:val="0"/>
              <w:marTop w:val="225"/>
              <w:marBottom w:val="750"/>
              <w:divBdr>
                <w:top w:val="none" w:sz="0" w:space="0" w:color="auto"/>
                <w:left w:val="none" w:sz="0" w:space="0" w:color="auto"/>
                <w:bottom w:val="none" w:sz="0" w:space="0" w:color="auto"/>
                <w:right w:val="none" w:sz="0" w:space="0" w:color="auto"/>
              </w:divBdr>
              <w:divsChild>
                <w:div w:id="784931362">
                  <w:marLeft w:val="0"/>
                  <w:marRight w:val="0"/>
                  <w:marTop w:val="0"/>
                  <w:marBottom w:val="0"/>
                  <w:divBdr>
                    <w:top w:val="none" w:sz="0" w:space="0" w:color="auto"/>
                    <w:left w:val="none" w:sz="0" w:space="0" w:color="auto"/>
                    <w:bottom w:val="none" w:sz="0" w:space="0" w:color="auto"/>
                    <w:right w:val="none" w:sz="0" w:space="0" w:color="auto"/>
                  </w:divBdr>
                  <w:divsChild>
                    <w:div w:id="1703625877">
                      <w:marLeft w:val="0"/>
                      <w:marRight w:val="0"/>
                      <w:marTop w:val="0"/>
                      <w:marBottom w:val="0"/>
                      <w:divBdr>
                        <w:top w:val="none" w:sz="0" w:space="0" w:color="auto"/>
                        <w:left w:val="none" w:sz="0" w:space="0" w:color="auto"/>
                        <w:bottom w:val="none" w:sz="0" w:space="0" w:color="auto"/>
                        <w:right w:val="none" w:sz="0" w:space="0" w:color="auto"/>
                      </w:divBdr>
                      <w:divsChild>
                        <w:div w:id="23793127">
                          <w:marLeft w:val="0"/>
                          <w:marRight w:val="0"/>
                          <w:marTop w:val="0"/>
                          <w:marBottom w:val="0"/>
                          <w:divBdr>
                            <w:top w:val="none" w:sz="0" w:space="0" w:color="auto"/>
                            <w:left w:val="none" w:sz="0" w:space="0" w:color="auto"/>
                            <w:bottom w:val="none" w:sz="0" w:space="0" w:color="auto"/>
                            <w:right w:val="none" w:sz="0" w:space="0" w:color="auto"/>
                          </w:divBdr>
                          <w:divsChild>
                            <w:div w:id="1654290470">
                              <w:marLeft w:val="0"/>
                              <w:marRight w:val="0"/>
                              <w:marTop w:val="0"/>
                              <w:marBottom w:val="0"/>
                              <w:divBdr>
                                <w:top w:val="none" w:sz="0" w:space="0" w:color="auto"/>
                                <w:left w:val="none" w:sz="0" w:space="0" w:color="auto"/>
                                <w:bottom w:val="none" w:sz="0" w:space="0" w:color="auto"/>
                                <w:right w:val="none" w:sz="0" w:space="0" w:color="auto"/>
                              </w:divBdr>
                              <w:divsChild>
                                <w:div w:id="948005791">
                                  <w:marLeft w:val="0"/>
                                  <w:marRight w:val="0"/>
                                  <w:marTop w:val="0"/>
                                  <w:marBottom w:val="0"/>
                                  <w:divBdr>
                                    <w:top w:val="none" w:sz="0" w:space="0" w:color="auto"/>
                                    <w:left w:val="none" w:sz="0" w:space="0" w:color="auto"/>
                                    <w:bottom w:val="none" w:sz="0" w:space="0" w:color="auto"/>
                                    <w:right w:val="none" w:sz="0" w:space="0" w:color="auto"/>
                                  </w:divBdr>
                                  <w:divsChild>
                                    <w:div w:id="1540821104">
                                      <w:marLeft w:val="0"/>
                                      <w:marRight w:val="0"/>
                                      <w:marTop w:val="0"/>
                                      <w:marBottom w:val="0"/>
                                      <w:divBdr>
                                        <w:top w:val="none" w:sz="0" w:space="0" w:color="auto"/>
                                        <w:left w:val="none" w:sz="0" w:space="0" w:color="auto"/>
                                        <w:bottom w:val="none" w:sz="0" w:space="0" w:color="auto"/>
                                        <w:right w:val="none" w:sz="0" w:space="0" w:color="auto"/>
                                      </w:divBdr>
                                      <w:divsChild>
                                        <w:div w:id="1280330910">
                                          <w:marLeft w:val="0"/>
                                          <w:marRight w:val="0"/>
                                          <w:marTop w:val="0"/>
                                          <w:marBottom w:val="0"/>
                                          <w:divBdr>
                                            <w:top w:val="none" w:sz="0" w:space="0" w:color="auto"/>
                                            <w:left w:val="none" w:sz="0" w:space="0" w:color="auto"/>
                                            <w:bottom w:val="none" w:sz="0" w:space="0" w:color="auto"/>
                                            <w:right w:val="none" w:sz="0" w:space="0" w:color="auto"/>
                                          </w:divBdr>
                                          <w:divsChild>
                                            <w:div w:id="1274288916">
                                              <w:marLeft w:val="0"/>
                                              <w:marRight w:val="0"/>
                                              <w:marTop w:val="0"/>
                                              <w:marBottom w:val="0"/>
                                              <w:divBdr>
                                                <w:top w:val="none" w:sz="0" w:space="0" w:color="auto"/>
                                                <w:left w:val="none" w:sz="0" w:space="0" w:color="auto"/>
                                                <w:bottom w:val="none" w:sz="0" w:space="0" w:color="auto"/>
                                                <w:right w:val="none" w:sz="0" w:space="0" w:color="auto"/>
                                              </w:divBdr>
                                              <w:divsChild>
                                                <w:div w:id="2088182315">
                                                  <w:marLeft w:val="0"/>
                                                  <w:marRight w:val="0"/>
                                                  <w:marTop w:val="0"/>
                                                  <w:marBottom w:val="0"/>
                                                  <w:divBdr>
                                                    <w:top w:val="none" w:sz="0" w:space="0" w:color="auto"/>
                                                    <w:left w:val="none" w:sz="0" w:space="0" w:color="auto"/>
                                                    <w:bottom w:val="none" w:sz="0" w:space="0" w:color="auto"/>
                                                    <w:right w:val="none" w:sz="0" w:space="0" w:color="auto"/>
                                                  </w:divBdr>
                                                  <w:divsChild>
                                                    <w:div w:id="435101821">
                                                      <w:marLeft w:val="0"/>
                                                      <w:marRight w:val="0"/>
                                                      <w:marTop w:val="0"/>
                                                      <w:marBottom w:val="0"/>
                                                      <w:divBdr>
                                                        <w:top w:val="none" w:sz="0" w:space="0" w:color="auto"/>
                                                        <w:left w:val="none" w:sz="0" w:space="0" w:color="auto"/>
                                                        <w:bottom w:val="none" w:sz="0" w:space="0" w:color="auto"/>
                                                        <w:right w:val="none" w:sz="0" w:space="0" w:color="auto"/>
                                                      </w:divBdr>
                                                      <w:divsChild>
                                                        <w:div w:id="1138107498">
                                                          <w:marLeft w:val="0"/>
                                                          <w:marRight w:val="0"/>
                                                          <w:marTop w:val="0"/>
                                                          <w:marBottom w:val="0"/>
                                                          <w:divBdr>
                                                            <w:top w:val="none" w:sz="0" w:space="0" w:color="auto"/>
                                                            <w:left w:val="none" w:sz="0" w:space="0" w:color="auto"/>
                                                            <w:bottom w:val="none" w:sz="0" w:space="0" w:color="auto"/>
                                                            <w:right w:val="none" w:sz="0" w:space="0" w:color="auto"/>
                                                          </w:divBdr>
                                                          <w:divsChild>
                                                            <w:div w:id="751437239">
                                                              <w:marLeft w:val="0"/>
                                                              <w:marRight w:val="0"/>
                                                              <w:marTop w:val="0"/>
                                                              <w:marBottom w:val="0"/>
                                                              <w:divBdr>
                                                                <w:top w:val="none" w:sz="0" w:space="0" w:color="auto"/>
                                                                <w:left w:val="none" w:sz="0" w:space="0" w:color="auto"/>
                                                                <w:bottom w:val="none" w:sz="0" w:space="0" w:color="auto"/>
                                                                <w:right w:val="none" w:sz="0" w:space="0" w:color="auto"/>
                                                              </w:divBdr>
                                                              <w:divsChild>
                                                                <w:div w:id="1348486143">
                                                                  <w:marLeft w:val="0"/>
                                                                  <w:marRight w:val="0"/>
                                                                  <w:marTop w:val="0"/>
                                                                  <w:marBottom w:val="0"/>
                                                                  <w:divBdr>
                                                                    <w:top w:val="none" w:sz="0" w:space="0" w:color="auto"/>
                                                                    <w:left w:val="none" w:sz="0" w:space="0" w:color="auto"/>
                                                                    <w:bottom w:val="none" w:sz="0" w:space="0" w:color="auto"/>
                                                                    <w:right w:val="none" w:sz="0" w:space="0" w:color="auto"/>
                                                                  </w:divBdr>
                                                                  <w:divsChild>
                                                                    <w:div w:id="1937859483">
                                                                      <w:marLeft w:val="0"/>
                                                                      <w:marRight w:val="0"/>
                                                                      <w:marTop w:val="0"/>
                                                                      <w:marBottom w:val="0"/>
                                                                      <w:divBdr>
                                                                        <w:top w:val="none" w:sz="0" w:space="0" w:color="auto"/>
                                                                        <w:left w:val="none" w:sz="0" w:space="0" w:color="auto"/>
                                                                        <w:bottom w:val="none" w:sz="0" w:space="0" w:color="auto"/>
                                                                        <w:right w:val="none" w:sz="0" w:space="0" w:color="auto"/>
                                                                      </w:divBdr>
                                                                      <w:divsChild>
                                                                        <w:div w:id="1576403437">
                                                                          <w:marLeft w:val="0"/>
                                                                          <w:marRight w:val="0"/>
                                                                          <w:marTop w:val="0"/>
                                                                          <w:marBottom w:val="0"/>
                                                                          <w:divBdr>
                                                                            <w:top w:val="none" w:sz="0" w:space="0" w:color="auto"/>
                                                                            <w:left w:val="none" w:sz="0" w:space="0" w:color="auto"/>
                                                                            <w:bottom w:val="none" w:sz="0" w:space="0" w:color="auto"/>
                                                                            <w:right w:val="none" w:sz="0" w:space="0" w:color="auto"/>
                                                                          </w:divBdr>
                                                                          <w:divsChild>
                                                                            <w:div w:id="184905437">
                                                                              <w:marLeft w:val="0"/>
                                                                              <w:marRight w:val="0"/>
                                                                              <w:marTop w:val="0"/>
                                                                              <w:marBottom w:val="0"/>
                                                                              <w:divBdr>
                                                                                <w:top w:val="none" w:sz="0" w:space="0" w:color="auto"/>
                                                                                <w:left w:val="none" w:sz="0" w:space="0" w:color="auto"/>
                                                                                <w:bottom w:val="none" w:sz="0" w:space="0" w:color="auto"/>
                                                                                <w:right w:val="none" w:sz="0" w:space="0" w:color="auto"/>
                                                                              </w:divBdr>
                                                                              <w:divsChild>
                                                                                <w:div w:id="1434548102">
                                                                                  <w:marLeft w:val="0"/>
                                                                                  <w:marRight w:val="0"/>
                                                                                  <w:marTop w:val="0"/>
                                                                                  <w:marBottom w:val="0"/>
                                                                                  <w:divBdr>
                                                                                    <w:top w:val="none" w:sz="0" w:space="0" w:color="auto"/>
                                                                                    <w:left w:val="none" w:sz="0" w:space="0" w:color="auto"/>
                                                                                    <w:bottom w:val="none" w:sz="0" w:space="0" w:color="auto"/>
                                                                                    <w:right w:val="none" w:sz="0" w:space="0" w:color="auto"/>
                                                                                  </w:divBdr>
                                                                                </w:div>
                                                                                <w:div w:id="1497645526">
                                                                                  <w:marLeft w:val="0"/>
                                                                                  <w:marRight w:val="0"/>
                                                                                  <w:marTop w:val="0"/>
                                                                                  <w:marBottom w:val="0"/>
                                                                                  <w:divBdr>
                                                                                    <w:top w:val="none" w:sz="0" w:space="0" w:color="auto"/>
                                                                                    <w:left w:val="none" w:sz="0" w:space="0" w:color="auto"/>
                                                                                    <w:bottom w:val="none" w:sz="0" w:space="0" w:color="auto"/>
                                                                                    <w:right w:val="none" w:sz="0" w:space="0" w:color="auto"/>
                                                                                  </w:divBdr>
                                                                                </w:div>
                                                                              </w:divsChild>
                                                                            </w:div>
                                                                            <w:div w:id="985476251">
                                                                              <w:marLeft w:val="0"/>
                                                                              <w:marRight w:val="0"/>
                                                                              <w:marTop w:val="0"/>
                                                                              <w:marBottom w:val="0"/>
                                                                              <w:divBdr>
                                                                                <w:top w:val="none" w:sz="0" w:space="0" w:color="auto"/>
                                                                                <w:left w:val="none" w:sz="0" w:space="0" w:color="auto"/>
                                                                                <w:bottom w:val="none" w:sz="0" w:space="0" w:color="auto"/>
                                                                                <w:right w:val="none" w:sz="0" w:space="0" w:color="auto"/>
                                                                              </w:divBdr>
                                                                              <w:divsChild>
                                                                                <w:div w:id="465242506">
                                                                                  <w:marLeft w:val="0"/>
                                                                                  <w:marRight w:val="0"/>
                                                                                  <w:marTop w:val="0"/>
                                                                                  <w:marBottom w:val="0"/>
                                                                                  <w:divBdr>
                                                                                    <w:top w:val="none" w:sz="0" w:space="0" w:color="auto"/>
                                                                                    <w:left w:val="none" w:sz="0" w:space="0" w:color="auto"/>
                                                                                    <w:bottom w:val="none" w:sz="0" w:space="0" w:color="auto"/>
                                                                                    <w:right w:val="none" w:sz="0" w:space="0" w:color="auto"/>
                                                                                  </w:divBdr>
                                                                                </w:div>
                                                                                <w:div w:id="1804041089">
                                                                                  <w:marLeft w:val="0"/>
                                                                                  <w:marRight w:val="0"/>
                                                                                  <w:marTop w:val="0"/>
                                                                                  <w:marBottom w:val="0"/>
                                                                                  <w:divBdr>
                                                                                    <w:top w:val="none" w:sz="0" w:space="0" w:color="auto"/>
                                                                                    <w:left w:val="none" w:sz="0" w:space="0" w:color="auto"/>
                                                                                    <w:bottom w:val="none" w:sz="0" w:space="0" w:color="auto"/>
                                                                                    <w:right w:val="none" w:sz="0" w:space="0" w:color="auto"/>
                                                                                  </w:divBdr>
                                                                                </w:div>
                                                                              </w:divsChild>
                                                                            </w:div>
                                                                            <w:div w:id="2066221661">
                                                                              <w:marLeft w:val="0"/>
                                                                              <w:marRight w:val="0"/>
                                                                              <w:marTop w:val="0"/>
                                                                              <w:marBottom w:val="0"/>
                                                                              <w:divBdr>
                                                                                <w:top w:val="none" w:sz="0" w:space="0" w:color="auto"/>
                                                                                <w:left w:val="none" w:sz="0" w:space="0" w:color="auto"/>
                                                                                <w:bottom w:val="none" w:sz="0" w:space="0" w:color="auto"/>
                                                                                <w:right w:val="none" w:sz="0" w:space="0" w:color="auto"/>
                                                                              </w:divBdr>
                                                                              <w:divsChild>
                                                                                <w:div w:id="442040486">
                                                                                  <w:marLeft w:val="0"/>
                                                                                  <w:marRight w:val="0"/>
                                                                                  <w:marTop w:val="0"/>
                                                                                  <w:marBottom w:val="0"/>
                                                                                  <w:divBdr>
                                                                                    <w:top w:val="none" w:sz="0" w:space="0" w:color="auto"/>
                                                                                    <w:left w:val="none" w:sz="0" w:space="0" w:color="auto"/>
                                                                                    <w:bottom w:val="none" w:sz="0" w:space="0" w:color="auto"/>
                                                                                    <w:right w:val="none" w:sz="0" w:space="0" w:color="auto"/>
                                                                                  </w:divBdr>
                                                                                </w:div>
                                                                                <w:div w:id="133552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473672">
      <w:bodyDiv w:val="1"/>
      <w:marLeft w:val="0"/>
      <w:marRight w:val="0"/>
      <w:marTop w:val="0"/>
      <w:marBottom w:val="0"/>
      <w:divBdr>
        <w:top w:val="none" w:sz="0" w:space="0" w:color="auto"/>
        <w:left w:val="none" w:sz="0" w:space="0" w:color="auto"/>
        <w:bottom w:val="none" w:sz="0" w:space="0" w:color="auto"/>
        <w:right w:val="none" w:sz="0" w:space="0" w:color="auto"/>
      </w:divBdr>
      <w:divsChild>
        <w:div w:id="713042169">
          <w:marLeft w:val="0"/>
          <w:marRight w:val="0"/>
          <w:marTop w:val="100"/>
          <w:marBottom w:val="100"/>
          <w:divBdr>
            <w:top w:val="none" w:sz="0" w:space="0" w:color="auto"/>
            <w:left w:val="none" w:sz="0" w:space="0" w:color="auto"/>
            <w:bottom w:val="none" w:sz="0" w:space="0" w:color="auto"/>
            <w:right w:val="none" w:sz="0" w:space="0" w:color="auto"/>
          </w:divBdr>
          <w:divsChild>
            <w:div w:id="1032194967">
              <w:marLeft w:val="0"/>
              <w:marRight w:val="0"/>
              <w:marTop w:val="225"/>
              <w:marBottom w:val="750"/>
              <w:divBdr>
                <w:top w:val="none" w:sz="0" w:space="0" w:color="auto"/>
                <w:left w:val="none" w:sz="0" w:space="0" w:color="auto"/>
                <w:bottom w:val="none" w:sz="0" w:space="0" w:color="auto"/>
                <w:right w:val="none" w:sz="0" w:space="0" w:color="auto"/>
              </w:divBdr>
              <w:divsChild>
                <w:div w:id="2517334">
                  <w:marLeft w:val="0"/>
                  <w:marRight w:val="0"/>
                  <w:marTop w:val="0"/>
                  <w:marBottom w:val="0"/>
                  <w:divBdr>
                    <w:top w:val="none" w:sz="0" w:space="0" w:color="auto"/>
                    <w:left w:val="none" w:sz="0" w:space="0" w:color="auto"/>
                    <w:bottom w:val="none" w:sz="0" w:space="0" w:color="auto"/>
                    <w:right w:val="none" w:sz="0" w:space="0" w:color="auto"/>
                  </w:divBdr>
                  <w:divsChild>
                    <w:div w:id="407656367">
                      <w:marLeft w:val="0"/>
                      <w:marRight w:val="0"/>
                      <w:marTop w:val="0"/>
                      <w:marBottom w:val="0"/>
                      <w:divBdr>
                        <w:top w:val="none" w:sz="0" w:space="0" w:color="auto"/>
                        <w:left w:val="none" w:sz="0" w:space="0" w:color="auto"/>
                        <w:bottom w:val="none" w:sz="0" w:space="0" w:color="auto"/>
                        <w:right w:val="none" w:sz="0" w:space="0" w:color="auto"/>
                      </w:divBdr>
                      <w:divsChild>
                        <w:div w:id="13578928">
                          <w:marLeft w:val="0"/>
                          <w:marRight w:val="0"/>
                          <w:marTop w:val="0"/>
                          <w:marBottom w:val="0"/>
                          <w:divBdr>
                            <w:top w:val="none" w:sz="0" w:space="0" w:color="auto"/>
                            <w:left w:val="none" w:sz="0" w:space="0" w:color="auto"/>
                            <w:bottom w:val="none" w:sz="0" w:space="0" w:color="auto"/>
                            <w:right w:val="none" w:sz="0" w:space="0" w:color="auto"/>
                          </w:divBdr>
                          <w:divsChild>
                            <w:div w:id="1397971831">
                              <w:marLeft w:val="0"/>
                              <w:marRight w:val="0"/>
                              <w:marTop w:val="0"/>
                              <w:marBottom w:val="0"/>
                              <w:divBdr>
                                <w:top w:val="none" w:sz="0" w:space="0" w:color="auto"/>
                                <w:left w:val="none" w:sz="0" w:space="0" w:color="auto"/>
                                <w:bottom w:val="none" w:sz="0" w:space="0" w:color="auto"/>
                                <w:right w:val="none" w:sz="0" w:space="0" w:color="auto"/>
                              </w:divBdr>
                              <w:divsChild>
                                <w:div w:id="1636253589">
                                  <w:marLeft w:val="0"/>
                                  <w:marRight w:val="0"/>
                                  <w:marTop w:val="0"/>
                                  <w:marBottom w:val="0"/>
                                  <w:divBdr>
                                    <w:top w:val="none" w:sz="0" w:space="0" w:color="auto"/>
                                    <w:left w:val="none" w:sz="0" w:space="0" w:color="auto"/>
                                    <w:bottom w:val="none" w:sz="0" w:space="0" w:color="auto"/>
                                    <w:right w:val="none" w:sz="0" w:space="0" w:color="auto"/>
                                  </w:divBdr>
                                  <w:divsChild>
                                    <w:div w:id="975454652">
                                      <w:marLeft w:val="0"/>
                                      <w:marRight w:val="0"/>
                                      <w:marTop w:val="0"/>
                                      <w:marBottom w:val="0"/>
                                      <w:divBdr>
                                        <w:top w:val="none" w:sz="0" w:space="0" w:color="auto"/>
                                        <w:left w:val="none" w:sz="0" w:space="0" w:color="auto"/>
                                        <w:bottom w:val="none" w:sz="0" w:space="0" w:color="auto"/>
                                        <w:right w:val="none" w:sz="0" w:space="0" w:color="auto"/>
                                      </w:divBdr>
                                      <w:divsChild>
                                        <w:div w:id="1013146129">
                                          <w:marLeft w:val="0"/>
                                          <w:marRight w:val="0"/>
                                          <w:marTop w:val="0"/>
                                          <w:marBottom w:val="0"/>
                                          <w:divBdr>
                                            <w:top w:val="none" w:sz="0" w:space="0" w:color="auto"/>
                                            <w:left w:val="none" w:sz="0" w:space="0" w:color="auto"/>
                                            <w:bottom w:val="none" w:sz="0" w:space="0" w:color="auto"/>
                                            <w:right w:val="none" w:sz="0" w:space="0" w:color="auto"/>
                                          </w:divBdr>
                                          <w:divsChild>
                                            <w:div w:id="1070926130">
                                              <w:marLeft w:val="0"/>
                                              <w:marRight w:val="0"/>
                                              <w:marTop w:val="0"/>
                                              <w:marBottom w:val="0"/>
                                              <w:divBdr>
                                                <w:top w:val="none" w:sz="0" w:space="0" w:color="auto"/>
                                                <w:left w:val="none" w:sz="0" w:space="0" w:color="auto"/>
                                                <w:bottom w:val="none" w:sz="0" w:space="0" w:color="auto"/>
                                                <w:right w:val="none" w:sz="0" w:space="0" w:color="auto"/>
                                              </w:divBdr>
                                              <w:divsChild>
                                                <w:div w:id="2009359519">
                                                  <w:marLeft w:val="0"/>
                                                  <w:marRight w:val="0"/>
                                                  <w:marTop w:val="0"/>
                                                  <w:marBottom w:val="0"/>
                                                  <w:divBdr>
                                                    <w:top w:val="none" w:sz="0" w:space="0" w:color="auto"/>
                                                    <w:left w:val="none" w:sz="0" w:space="0" w:color="auto"/>
                                                    <w:bottom w:val="none" w:sz="0" w:space="0" w:color="auto"/>
                                                    <w:right w:val="none" w:sz="0" w:space="0" w:color="auto"/>
                                                  </w:divBdr>
                                                  <w:divsChild>
                                                    <w:div w:id="947664910">
                                                      <w:marLeft w:val="0"/>
                                                      <w:marRight w:val="0"/>
                                                      <w:marTop w:val="0"/>
                                                      <w:marBottom w:val="0"/>
                                                      <w:divBdr>
                                                        <w:top w:val="none" w:sz="0" w:space="0" w:color="auto"/>
                                                        <w:left w:val="none" w:sz="0" w:space="0" w:color="auto"/>
                                                        <w:bottom w:val="none" w:sz="0" w:space="0" w:color="auto"/>
                                                        <w:right w:val="none" w:sz="0" w:space="0" w:color="auto"/>
                                                      </w:divBdr>
                                                      <w:divsChild>
                                                        <w:div w:id="1436094146">
                                                          <w:marLeft w:val="0"/>
                                                          <w:marRight w:val="0"/>
                                                          <w:marTop w:val="0"/>
                                                          <w:marBottom w:val="0"/>
                                                          <w:divBdr>
                                                            <w:top w:val="none" w:sz="0" w:space="0" w:color="auto"/>
                                                            <w:left w:val="none" w:sz="0" w:space="0" w:color="auto"/>
                                                            <w:bottom w:val="none" w:sz="0" w:space="0" w:color="auto"/>
                                                            <w:right w:val="none" w:sz="0" w:space="0" w:color="auto"/>
                                                          </w:divBdr>
                                                          <w:divsChild>
                                                            <w:div w:id="1299190374">
                                                              <w:marLeft w:val="0"/>
                                                              <w:marRight w:val="0"/>
                                                              <w:marTop w:val="0"/>
                                                              <w:marBottom w:val="0"/>
                                                              <w:divBdr>
                                                                <w:top w:val="none" w:sz="0" w:space="0" w:color="auto"/>
                                                                <w:left w:val="none" w:sz="0" w:space="0" w:color="auto"/>
                                                                <w:bottom w:val="none" w:sz="0" w:space="0" w:color="auto"/>
                                                                <w:right w:val="none" w:sz="0" w:space="0" w:color="auto"/>
                                                              </w:divBdr>
                                                              <w:divsChild>
                                                                <w:div w:id="562064300">
                                                                  <w:marLeft w:val="0"/>
                                                                  <w:marRight w:val="0"/>
                                                                  <w:marTop w:val="0"/>
                                                                  <w:marBottom w:val="0"/>
                                                                  <w:divBdr>
                                                                    <w:top w:val="none" w:sz="0" w:space="0" w:color="auto"/>
                                                                    <w:left w:val="none" w:sz="0" w:space="0" w:color="auto"/>
                                                                    <w:bottom w:val="none" w:sz="0" w:space="0" w:color="auto"/>
                                                                    <w:right w:val="none" w:sz="0" w:space="0" w:color="auto"/>
                                                                  </w:divBdr>
                                                                  <w:divsChild>
                                                                    <w:div w:id="1313751836">
                                                                      <w:marLeft w:val="0"/>
                                                                      <w:marRight w:val="0"/>
                                                                      <w:marTop w:val="0"/>
                                                                      <w:marBottom w:val="0"/>
                                                                      <w:divBdr>
                                                                        <w:top w:val="none" w:sz="0" w:space="0" w:color="auto"/>
                                                                        <w:left w:val="none" w:sz="0" w:space="0" w:color="auto"/>
                                                                        <w:bottom w:val="none" w:sz="0" w:space="0" w:color="auto"/>
                                                                        <w:right w:val="none" w:sz="0" w:space="0" w:color="auto"/>
                                                                      </w:divBdr>
                                                                      <w:divsChild>
                                                                        <w:div w:id="187527498">
                                                                          <w:marLeft w:val="0"/>
                                                                          <w:marRight w:val="0"/>
                                                                          <w:marTop w:val="0"/>
                                                                          <w:marBottom w:val="0"/>
                                                                          <w:divBdr>
                                                                            <w:top w:val="none" w:sz="0" w:space="0" w:color="auto"/>
                                                                            <w:left w:val="none" w:sz="0" w:space="0" w:color="auto"/>
                                                                            <w:bottom w:val="none" w:sz="0" w:space="0" w:color="auto"/>
                                                                            <w:right w:val="none" w:sz="0" w:space="0" w:color="auto"/>
                                                                          </w:divBdr>
                                                                          <w:divsChild>
                                                                            <w:div w:id="1410536386">
                                                                              <w:marLeft w:val="0"/>
                                                                              <w:marRight w:val="0"/>
                                                                              <w:marTop w:val="0"/>
                                                                              <w:marBottom w:val="0"/>
                                                                              <w:divBdr>
                                                                                <w:top w:val="none" w:sz="0" w:space="0" w:color="auto"/>
                                                                                <w:left w:val="none" w:sz="0" w:space="0" w:color="auto"/>
                                                                                <w:bottom w:val="none" w:sz="0" w:space="0" w:color="auto"/>
                                                                                <w:right w:val="none" w:sz="0" w:space="0" w:color="auto"/>
                                                                              </w:divBdr>
                                                                              <w:divsChild>
                                                                                <w:div w:id="115232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058521">
      <w:bodyDiv w:val="1"/>
      <w:marLeft w:val="0"/>
      <w:marRight w:val="0"/>
      <w:marTop w:val="0"/>
      <w:marBottom w:val="0"/>
      <w:divBdr>
        <w:top w:val="none" w:sz="0" w:space="0" w:color="auto"/>
        <w:left w:val="none" w:sz="0" w:space="0" w:color="auto"/>
        <w:bottom w:val="none" w:sz="0" w:space="0" w:color="auto"/>
        <w:right w:val="none" w:sz="0" w:space="0" w:color="auto"/>
      </w:divBdr>
    </w:div>
    <w:div w:id="1613248526">
      <w:bodyDiv w:val="1"/>
      <w:marLeft w:val="0"/>
      <w:marRight w:val="0"/>
      <w:marTop w:val="0"/>
      <w:marBottom w:val="0"/>
      <w:divBdr>
        <w:top w:val="none" w:sz="0" w:space="0" w:color="auto"/>
        <w:left w:val="none" w:sz="0" w:space="0" w:color="auto"/>
        <w:bottom w:val="none" w:sz="0" w:space="0" w:color="auto"/>
        <w:right w:val="none" w:sz="0" w:space="0" w:color="auto"/>
      </w:divBdr>
      <w:divsChild>
        <w:div w:id="1314330801">
          <w:marLeft w:val="0"/>
          <w:marRight w:val="0"/>
          <w:marTop w:val="0"/>
          <w:marBottom w:val="0"/>
          <w:divBdr>
            <w:top w:val="none" w:sz="0" w:space="0" w:color="auto"/>
            <w:left w:val="none" w:sz="0" w:space="0" w:color="auto"/>
            <w:bottom w:val="none" w:sz="0" w:space="0" w:color="auto"/>
            <w:right w:val="none" w:sz="0" w:space="0" w:color="auto"/>
          </w:divBdr>
        </w:div>
      </w:divsChild>
    </w:div>
    <w:div w:id="1631744927">
      <w:bodyDiv w:val="1"/>
      <w:marLeft w:val="0"/>
      <w:marRight w:val="0"/>
      <w:marTop w:val="0"/>
      <w:marBottom w:val="0"/>
      <w:divBdr>
        <w:top w:val="none" w:sz="0" w:space="0" w:color="auto"/>
        <w:left w:val="none" w:sz="0" w:space="0" w:color="auto"/>
        <w:bottom w:val="none" w:sz="0" w:space="0" w:color="auto"/>
        <w:right w:val="none" w:sz="0" w:space="0" w:color="auto"/>
      </w:divBdr>
    </w:div>
    <w:div w:id="1661344018">
      <w:bodyDiv w:val="1"/>
      <w:marLeft w:val="0"/>
      <w:marRight w:val="0"/>
      <w:marTop w:val="0"/>
      <w:marBottom w:val="0"/>
      <w:divBdr>
        <w:top w:val="none" w:sz="0" w:space="0" w:color="auto"/>
        <w:left w:val="none" w:sz="0" w:space="0" w:color="auto"/>
        <w:bottom w:val="none" w:sz="0" w:space="0" w:color="auto"/>
        <w:right w:val="none" w:sz="0" w:space="0" w:color="auto"/>
      </w:divBdr>
    </w:div>
    <w:div w:id="1662734969">
      <w:bodyDiv w:val="1"/>
      <w:marLeft w:val="0"/>
      <w:marRight w:val="0"/>
      <w:marTop w:val="0"/>
      <w:marBottom w:val="0"/>
      <w:divBdr>
        <w:top w:val="none" w:sz="0" w:space="0" w:color="auto"/>
        <w:left w:val="none" w:sz="0" w:space="0" w:color="auto"/>
        <w:bottom w:val="none" w:sz="0" w:space="0" w:color="auto"/>
        <w:right w:val="none" w:sz="0" w:space="0" w:color="auto"/>
      </w:divBdr>
    </w:div>
    <w:div w:id="1663503661">
      <w:bodyDiv w:val="1"/>
      <w:marLeft w:val="0"/>
      <w:marRight w:val="0"/>
      <w:marTop w:val="0"/>
      <w:marBottom w:val="0"/>
      <w:divBdr>
        <w:top w:val="none" w:sz="0" w:space="0" w:color="auto"/>
        <w:left w:val="none" w:sz="0" w:space="0" w:color="auto"/>
        <w:bottom w:val="none" w:sz="0" w:space="0" w:color="auto"/>
        <w:right w:val="none" w:sz="0" w:space="0" w:color="auto"/>
      </w:divBdr>
    </w:div>
    <w:div w:id="1683238304">
      <w:bodyDiv w:val="1"/>
      <w:marLeft w:val="0"/>
      <w:marRight w:val="0"/>
      <w:marTop w:val="0"/>
      <w:marBottom w:val="0"/>
      <w:divBdr>
        <w:top w:val="none" w:sz="0" w:space="0" w:color="auto"/>
        <w:left w:val="none" w:sz="0" w:space="0" w:color="auto"/>
        <w:bottom w:val="none" w:sz="0" w:space="0" w:color="auto"/>
        <w:right w:val="none" w:sz="0" w:space="0" w:color="auto"/>
      </w:divBdr>
      <w:divsChild>
        <w:div w:id="1736513603">
          <w:marLeft w:val="0"/>
          <w:marRight w:val="0"/>
          <w:marTop w:val="100"/>
          <w:marBottom w:val="100"/>
          <w:divBdr>
            <w:top w:val="none" w:sz="0" w:space="0" w:color="auto"/>
            <w:left w:val="none" w:sz="0" w:space="0" w:color="auto"/>
            <w:bottom w:val="none" w:sz="0" w:space="0" w:color="auto"/>
            <w:right w:val="none" w:sz="0" w:space="0" w:color="auto"/>
          </w:divBdr>
          <w:divsChild>
            <w:div w:id="414667981">
              <w:marLeft w:val="0"/>
              <w:marRight w:val="0"/>
              <w:marTop w:val="225"/>
              <w:marBottom w:val="750"/>
              <w:divBdr>
                <w:top w:val="none" w:sz="0" w:space="0" w:color="auto"/>
                <w:left w:val="none" w:sz="0" w:space="0" w:color="auto"/>
                <w:bottom w:val="none" w:sz="0" w:space="0" w:color="auto"/>
                <w:right w:val="none" w:sz="0" w:space="0" w:color="auto"/>
              </w:divBdr>
              <w:divsChild>
                <w:div w:id="399716613">
                  <w:marLeft w:val="0"/>
                  <w:marRight w:val="0"/>
                  <w:marTop w:val="0"/>
                  <w:marBottom w:val="0"/>
                  <w:divBdr>
                    <w:top w:val="none" w:sz="0" w:space="0" w:color="auto"/>
                    <w:left w:val="none" w:sz="0" w:space="0" w:color="auto"/>
                    <w:bottom w:val="none" w:sz="0" w:space="0" w:color="auto"/>
                    <w:right w:val="none" w:sz="0" w:space="0" w:color="auto"/>
                  </w:divBdr>
                  <w:divsChild>
                    <w:div w:id="354618486">
                      <w:marLeft w:val="0"/>
                      <w:marRight w:val="0"/>
                      <w:marTop w:val="0"/>
                      <w:marBottom w:val="0"/>
                      <w:divBdr>
                        <w:top w:val="none" w:sz="0" w:space="0" w:color="auto"/>
                        <w:left w:val="none" w:sz="0" w:space="0" w:color="auto"/>
                        <w:bottom w:val="none" w:sz="0" w:space="0" w:color="auto"/>
                        <w:right w:val="none" w:sz="0" w:space="0" w:color="auto"/>
                      </w:divBdr>
                      <w:divsChild>
                        <w:div w:id="757871049">
                          <w:marLeft w:val="0"/>
                          <w:marRight w:val="0"/>
                          <w:marTop w:val="0"/>
                          <w:marBottom w:val="0"/>
                          <w:divBdr>
                            <w:top w:val="none" w:sz="0" w:space="0" w:color="auto"/>
                            <w:left w:val="none" w:sz="0" w:space="0" w:color="auto"/>
                            <w:bottom w:val="none" w:sz="0" w:space="0" w:color="auto"/>
                            <w:right w:val="none" w:sz="0" w:space="0" w:color="auto"/>
                          </w:divBdr>
                          <w:divsChild>
                            <w:div w:id="562914172">
                              <w:marLeft w:val="0"/>
                              <w:marRight w:val="0"/>
                              <w:marTop w:val="0"/>
                              <w:marBottom w:val="0"/>
                              <w:divBdr>
                                <w:top w:val="none" w:sz="0" w:space="0" w:color="auto"/>
                                <w:left w:val="none" w:sz="0" w:space="0" w:color="auto"/>
                                <w:bottom w:val="none" w:sz="0" w:space="0" w:color="auto"/>
                                <w:right w:val="none" w:sz="0" w:space="0" w:color="auto"/>
                              </w:divBdr>
                              <w:divsChild>
                                <w:div w:id="60174807">
                                  <w:marLeft w:val="0"/>
                                  <w:marRight w:val="0"/>
                                  <w:marTop w:val="0"/>
                                  <w:marBottom w:val="0"/>
                                  <w:divBdr>
                                    <w:top w:val="none" w:sz="0" w:space="0" w:color="auto"/>
                                    <w:left w:val="none" w:sz="0" w:space="0" w:color="auto"/>
                                    <w:bottom w:val="none" w:sz="0" w:space="0" w:color="auto"/>
                                    <w:right w:val="none" w:sz="0" w:space="0" w:color="auto"/>
                                  </w:divBdr>
                                  <w:divsChild>
                                    <w:div w:id="605842603">
                                      <w:marLeft w:val="0"/>
                                      <w:marRight w:val="0"/>
                                      <w:marTop w:val="0"/>
                                      <w:marBottom w:val="0"/>
                                      <w:divBdr>
                                        <w:top w:val="none" w:sz="0" w:space="0" w:color="auto"/>
                                        <w:left w:val="none" w:sz="0" w:space="0" w:color="auto"/>
                                        <w:bottom w:val="none" w:sz="0" w:space="0" w:color="auto"/>
                                        <w:right w:val="none" w:sz="0" w:space="0" w:color="auto"/>
                                      </w:divBdr>
                                      <w:divsChild>
                                        <w:div w:id="630748409">
                                          <w:marLeft w:val="0"/>
                                          <w:marRight w:val="0"/>
                                          <w:marTop w:val="0"/>
                                          <w:marBottom w:val="0"/>
                                          <w:divBdr>
                                            <w:top w:val="none" w:sz="0" w:space="0" w:color="auto"/>
                                            <w:left w:val="none" w:sz="0" w:space="0" w:color="auto"/>
                                            <w:bottom w:val="none" w:sz="0" w:space="0" w:color="auto"/>
                                            <w:right w:val="none" w:sz="0" w:space="0" w:color="auto"/>
                                          </w:divBdr>
                                          <w:divsChild>
                                            <w:div w:id="1772628132">
                                              <w:marLeft w:val="0"/>
                                              <w:marRight w:val="0"/>
                                              <w:marTop w:val="0"/>
                                              <w:marBottom w:val="0"/>
                                              <w:divBdr>
                                                <w:top w:val="none" w:sz="0" w:space="0" w:color="auto"/>
                                                <w:left w:val="none" w:sz="0" w:space="0" w:color="auto"/>
                                                <w:bottom w:val="none" w:sz="0" w:space="0" w:color="auto"/>
                                                <w:right w:val="none" w:sz="0" w:space="0" w:color="auto"/>
                                              </w:divBdr>
                                              <w:divsChild>
                                                <w:div w:id="1586263448">
                                                  <w:marLeft w:val="0"/>
                                                  <w:marRight w:val="0"/>
                                                  <w:marTop w:val="0"/>
                                                  <w:marBottom w:val="0"/>
                                                  <w:divBdr>
                                                    <w:top w:val="none" w:sz="0" w:space="0" w:color="auto"/>
                                                    <w:left w:val="none" w:sz="0" w:space="0" w:color="auto"/>
                                                    <w:bottom w:val="none" w:sz="0" w:space="0" w:color="auto"/>
                                                    <w:right w:val="none" w:sz="0" w:space="0" w:color="auto"/>
                                                  </w:divBdr>
                                                  <w:divsChild>
                                                    <w:div w:id="1463109459">
                                                      <w:marLeft w:val="0"/>
                                                      <w:marRight w:val="0"/>
                                                      <w:marTop w:val="0"/>
                                                      <w:marBottom w:val="0"/>
                                                      <w:divBdr>
                                                        <w:top w:val="none" w:sz="0" w:space="0" w:color="auto"/>
                                                        <w:left w:val="none" w:sz="0" w:space="0" w:color="auto"/>
                                                        <w:bottom w:val="none" w:sz="0" w:space="0" w:color="auto"/>
                                                        <w:right w:val="none" w:sz="0" w:space="0" w:color="auto"/>
                                                      </w:divBdr>
                                                      <w:divsChild>
                                                        <w:div w:id="1030228898">
                                                          <w:marLeft w:val="0"/>
                                                          <w:marRight w:val="0"/>
                                                          <w:marTop w:val="0"/>
                                                          <w:marBottom w:val="0"/>
                                                          <w:divBdr>
                                                            <w:top w:val="none" w:sz="0" w:space="0" w:color="auto"/>
                                                            <w:left w:val="none" w:sz="0" w:space="0" w:color="auto"/>
                                                            <w:bottom w:val="none" w:sz="0" w:space="0" w:color="auto"/>
                                                            <w:right w:val="none" w:sz="0" w:space="0" w:color="auto"/>
                                                          </w:divBdr>
                                                          <w:divsChild>
                                                            <w:div w:id="1874033010">
                                                              <w:marLeft w:val="0"/>
                                                              <w:marRight w:val="0"/>
                                                              <w:marTop w:val="0"/>
                                                              <w:marBottom w:val="0"/>
                                                              <w:divBdr>
                                                                <w:top w:val="none" w:sz="0" w:space="0" w:color="auto"/>
                                                                <w:left w:val="none" w:sz="0" w:space="0" w:color="auto"/>
                                                                <w:bottom w:val="none" w:sz="0" w:space="0" w:color="auto"/>
                                                                <w:right w:val="none" w:sz="0" w:space="0" w:color="auto"/>
                                                              </w:divBdr>
                                                              <w:divsChild>
                                                                <w:div w:id="1951468504">
                                                                  <w:marLeft w:val="0"/>
                                                                  <w:marRight w:val="0"/>
                                                                  <w:marTop w:val="0"/>
                                                                  <w:marBottom w:val="0"/>
                                                                  <w:divBdr>
                                                                    <w:top w:val="none" w:sz="0" w:space="0" w:color="auto"/>
                                                                    <w:left w:val="none" w:sz="0" w:space="0" w:color="auto"/>
                                                                    <w:bottom w:val="none" w:sz="0" w:space="0" w:color="auto"/>
                                                                    <w:right w:val="none" w:sz="0" w:space="0" w:color="auto"/>
                                                                  </w:divBdr>
                                                                  <w:divsChild>
                                                                    <w:div w:id="1150560258">
                                                                      <w:marLeft w:val="0"/>
                                                                      <w:marRight w:val="0"/>
                                                                      <w:marTop w:val="0"/>
                                                                      <w:marBottom w:val="0"/>
                                                                      <w:divBdr>
                                                                        <w:top w:val="none" w:sz="0" w:space="0" w:color="auto"/>
                                                                        <w:left w:val="none" w:sz="0" w:space="0" w:color="auto"/>
                                                                        <w:bottom w:val="none" w:sz="0" w:space="0" w:color="auto"/>
                                                                        <w:right w:val="none" w:sz="0" w:space="0" w:color="auto"/>
                                                                      </w:divBdr>
                                                                      <w:divsChild>
                                                                        <w:div w:id="284311431">
                                                                          <w:marLeft w:val="0"/>
                                                                          <w:marRight w:val="0"/>
                                                                          <w:marTop w:val="0"/>
                                                                          <w:marBottom w:val="0"/>
                                                                          <w:divBdr>
                                                                            <w:top w:val="none" w:sz="0" w:space="0" w:color="auto"/>
                                                                            <w:left w:val="none" w:sz="0" w:space="0" w:color="auto"/>
                                                                            <w:bottom w:val="none" w:sz="0" w:space="0" w:color="auto"/>
                                                                            <w:right w:val="none" w:sz="0" w:space="0" w:color="auto"/>
                                                                          </w:divBdr>
                                                                          <w:divsChild>
                                                                            <w:div w:id="58414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3923526">
      <w:bodyDiv w:val="1"/>
      <w:marLeft w:val="0"/>
      <w:marRight w:val="0"/>
      <w:marTop w:val="0"/>
      <w:marBottom w:val="0"/>
      <w:divBdr>
        <w:top w:val="none" w:sz="0" w:space="0" w:color="auto"/>
        <w:left w:val="none" w:sz="0" w:space="0" w:color="auto"/>
        <w:bottom w:val="none" w:sz="0" w:space="0" w:color="auto"/>
        <w:right w:val="none" w:sz="0" w:space="0" w:color="auto"/>
      </w:divBdr>
      <w:divsChild>
        <w:div w:id="285894209">
          <w:marLeft w:val="0"/>
          <w:marRight w:val="0"/>
          <w:marTop w:val="100"/>
          <w:marBottom w:val="100"/>
          <w:divBdr>
            <w:top w:val="none" w:sz="0" w:space="0" w:color="auto"/>
            <w:left w:val="none" w:sz="0" w:space="0" w:color="auto"/>
            <w:bottom w:val="none" w:sz="0" w:space="0" w:color="auto"/>
            <w:right w:val="none" w:sz="0" w:space="0" w:color="auto"/>
          </w:divBdr>
          <w:divsChild>
            <w:div w:id="935215075">
              <w:marLeft w:val="0"/>
              <w:marRight w:val="0"/>
              <w:marTop w:val="225"/>
              <w:marBottom w:val="750"/>
              <w:divBdr>
                <w:top w:val="none" w:sz="0" w:space="0" w:color="auto"/>
                <w:left w:val="none" w:sz="0" w:space="0" w:color="auto"/>
                <w:bottom w:val="none" w:sz="0" w:space="0" w:color="auto"/>
                <w:right w:val="none" w:sz="0" w:space="0" w:color="auto"/>
              </w:divBdr>
              <w:divsChild>
                <w:div w:id="1826313830">
                  <w:marLeft w:val="0"/>
                  <w:marRight w:val="0"/>
                  <w:marTop w:val="0"/>
                  <w:marBottom w:val="0"/>
                  <w:divBdr>
                    <w:top w:val="none" w:sz="0" w:space="0" w:color="auto"/>
                    <w:left w:val="none" w:sz="0" w:space="0" w:color="auto"/>
                    <w:bottom w:val="none" w:sz="0" w:space="0" w:color="auto"/>
                    <w:right w:val="none" w:sz="0" w:space="0" w:color="auto"/>
                  </w:divBdr>
                  <w:divsChild>
                    <w:div w:id="656418831">
                      <w:marLeft w:val="0"/>
                      <w:marRight w:val="0"/>
                      <w:marTop w:val="0"/>
                      <w:marBottom w:val="0"/>
                      <w:divBdr>
                        <w:top w:val="none" w:sz="0" w:space="0" w:color="auto"/>
                        <w:left w:val="none" w:sz="0" w:space="0" w:color="auto"/>
                        <w:bottom w:val="none" w:sz="0" w:space="0" w:color="auto"/>
                        <w:right w:val="none" w:sz="0" w:space="0" w:color="auto"/>
                      </w:divBdr>
                      <w:divsChild>
                        <w:div w:id="1719550288">
                          <w:marLeft w:val="0"/>
                          <w:marRight w:val="0"/>
                          <w:marTop w:val="0"/>
                          <w:marBottom w:val="0"/>
                          <w:divBdr>
                            <w:top w:val="none" w:sz="0" w:space="0" w:color="auto"/>
                            <w:left w:val="none" w:sz="0" w:space="0" w:color="auto"/>
                            <w:bottom w:val="none" w:sz="0" w:space="0" w:color="auto"/>
                            <w:right w:val="none" w:sz="0" w:space="0" w:color="auto"/>
                          </w:divBdr>
                          <w:divsChild>
                            <w:div w:id="1421097127">
                              <w:marLeft w:val="0"/>
                              <w:marRight w:val="0"/>
                              <w:marTop w:val="0"/>
                              <w:marBottom w:val="0"/>
                              <w:divBdr>
                                <w:top w:val="none" w:sz="0" w:space="0" w:color="auto"/>
                                <w:left w:val="none" w:sz="0" w:space="0" w:color="auto"/>
                                <w:bottom w:val="none" w:sz="0" w:space="0" w:color="auto"/>
                                <w:right w:val="none" w:sz="0" w:space="0" w:color="auto"/>
                              </w:divBdr>
                              <w:divsChild>
                                <w:div w:id="115029164">
                                  <w:marLeft w:val="0"/>
                                  <w:marRight w:val="0"/>
                                  <w:marTop w:val="0"/>
                                  <w:marBottom w:val="0"/>
                                  <w:divBdr>
                                    <w:top w:val="none" w:sz="0" w:space="0" w:color="auto"/>
                                    <w:left w:val="none" w:sz="0" w:space="0" w:color="auto"/>
                                    <w:bottom w:val="none" w:sz="0" w:space="0" w:color="auto"/>
                                    <w:right w:val="none" w:sz="0" w:space="0" w:color="auto"/>
                                  </w:divBdr>
                                  <w:divsChild>
                                    <w:div w:id="1096711247">
                                      <w:marLeft w:val="0"/>
                                      <w:marRight w:val="0"/>
                                      <w:marTop w:val="0"/>
                                      <w:marBottom w:val="0"/>
                                      <w:divBdr>
                                        <w:top w:val="none" w:sz="0" w:space="0" w:color="auto"/>
                                        <w:left w:val="none" w:sz="0" w:space="0" w:color="auto"/>
                                        <w:bottom w:val="none" w:sz="0" w:space="0" w:color="auto"/>
                                        <w:right w:val="none" w:sz="0" w:space="0" w:color="auto"/>
                                      </w:divBdr>
                                      <w:divsChild>
                                        <w:div w:id="1895457817">
                                          <w:marLeft w:val="0"/>
                                          <w:marRight w:val="0"/>
                                          <w:marTop w:val="0"/>
                                          <w:marBottom w:val="0"/>
                                          <w:divBdr>
                                            <w:top w:val="none" w:sz="0" w:space="0" w:color="auto"/>
                                            <w:left w:val="none" w:sz="0" w:space="0" w:color="auto"/>
                                            <w:bottom w:val="none" w:sz="0" w:space="0" w:color="auto"/>
                                            <w:right w:val="none" w:sz="0" w:space="0" w:color="auto"/>
                                          </w:divBdr>
                                          <w:divsChild>
                                            <w:div w:id="1363633946">
                                              <w:marLeft w:val="0"/>
                                              <w:marRight w:val="0"/>
                                              <w:marTop w:val="0"/>
                                              <w:marBottom w:val="0"/>
                                              <w:divBdr>
                                                <w:top w:val="none" w:sz="0" w:space="0" w:color="auto"/>
                                                <w:left w:val="none" w:sz="0" w:space="0" w:color="auto"/>
                                                <w:bottom w:val="none" w:sz="0" w:space="0" w:color="auto"/>
                                                <w:right w:val="none" w:sz="0" w:space="0" w:color="auto"/>
                                              </w:divBdr>
                                              <w:divsChild>
                                                <w:div w:id="1062681726">
                                                  <w:marLeft w:val="0"/>
                                                  <w:marRight w:val="0"/>
                                                  <w:marTop w:val="0"/>
                                                  <w:marBottom w:val="0"/>
                                                  <w:divBdr>
                                                    <w:top w:val="none" w:sz="0" w:space="0" w:color="auto"/>
                                                    <w:left w:val="none" w:sz="0" w:space="0" w:color="auto"/>
                                                    <w:bottom w:val="none" w:sz="0" w:space="0" w:color="auto"/>
                                                    <w:right w:val="none" w:sz="0" w:space="0" w:color="auto"/>
                                                  </w:divBdr>
                                                  <w:divsChild>
                                                    <w:div w:id="1654673752">
                                                      <w:marLeft w:val="0"/>
                                                      <w:marRight w:val="0"/>
                                                      <w:marTop w:val="0"/>
                                                      <w:marBottom w:val="0"/>
                                                      <w:divBdr>
                                                        <w:top w:val="none" w:sz="0" w:space="0" w:color="auto"/>
                                                        <w:left w:val="none" w:sz="0" w:space="0" w:color="auto"/>
                                                        <w:bottom w:val="none" w:sz="0" w:space="0" w:color="auto"/>
                                                        <w:right w:val="none" w:sz="0" w:space="0" w:color="auto"/>
                                                      </w:divBdr>
                                                      <w:divsChild>
                                                        <w:div w:id="177356003">
                                                          <w:marLeft w:val="0"/>
                                                          <w:marRight w:val="0"/>
                                                          <w:marTop w:val="0"/>
                                                          <w:marBottom w:val="0"/>
                                                          <w:divBdr>
                                                            <w:top w:val="none" w:sz="0" w:space="0" w:color="auto"/>
                                                            <w:left w:val="none" w:sz="0" w:space="0" w:color="auto"/>
                                                            <w:bottom w:val="none" w:sz="0" w:space="0" w:color="auto"/>
                                                            <w:right w:val="none" w:sz="0" w:space="0" w:color="auto"/>
                                                          </w:divBdr>
                                                          <w:divsChild>
                                                            <w:div w:id="731924025">
                                                              <w:marLeft w:val="0"/>
                                                              <w:marRight w:val="0"/>
                                                              <w:marTop w:val="0"/>
                                                              <w:marBottom w:val="0"/>
                                                              <w:divBdr>
                                                                <w:top w:val="none" w:sz="0" w:space="0" w:color="auto"/>
                                                                <w:left w:val="none" w:sz="0" w:space="0" w:color="auto"/>
                                                                <w:bottom w:val="none" w:sz="0" w:space="0" w:color="auto"/>
                                                                <w:right w:val="none" w:sz="0" w:space="0" w:color="auto"/>
                                                              </w:divBdr>
                                                              <w:divsChild>
                                                                <w:div w:id="1436557966">
                                                                  <w:marLeft w:val="0"/>
                                                                  <w:marRight w:val="0"/>
                                                                  <w:marTop w:val="0"/>
                                                                  <w:marBottom w:val="0"/>
                                                                  <w:divBdr>
                                                                    <w:top w:val="none" w:sz="0" w:space="0" w:color="auto"/>
                                                                    <w:left w:val="none" w:sz="0" w:space="0" w:color="auto"/>
                                                                    <w:bottom w:val="none" w:sz="0" w:space="0" w:color="auto"/>
                                                                    <w:right w:val="none" w:sz="0" w:space="0" w:color="auto"/>
                                                                  </w:divBdr>
                                                                  <w:divsChild>
                                                                    <w:div w:id="791898802">
                                                                      <w:marLeft w:val="0"/>
                                                                      <w:marRight w:val="0"/>
                                                                      <w:marTop w:val="0"/>
                                                                      <w:marBottom w:val="0"/>
                                                                      <w:divBdr>
                                                                        <w:top w:val="none" w:sz="0" w:space="0" w:color="auto"/>
                                                                        <w:left w:val="none" w:sz="0" w:space="0" w:color="auto"/>
                                                                        <w:bottom w:val="none" w:sz="0" w:space="0" w:color="auto"/>
                                                                        <w:right w:val="none" w:sz="0" w:space="0" w:color="auto"/>
                                                                      </w:divBdr>
                                                                      <w:divsChild>
                                                                        <w:div w:id="89816546">
                                                                          <w:marLeft w:val="0"/>
                                                                          <w:marRight w:val="0"/>
                                                                          <w:marTop w:val="0"/>
                                                                          <w:marBottom w:val="0"/>
                                                                          <w:divBdr>
                                                                            <w:top w:val="none" w:sz="0" w:space="0" w:color="auto"/>
                                                                            <w:left w:val="none" w:sz="0" w:space="0" w:color="auto"/>
                                                                            <w:bottom w:val="none" w:sz="0" w:space="0" w:color="auto"/>
                                                                            <w:right w:val="none" w:sz="0" w:space="0" w:color="auto"/>
                                                                          </w:divBdr>
                                                                          <w:divsChild>
                                                                            <w:div w:id="465585819">
                                                                              <w:marLeft w:val="0"/>
                                                                              <w:marRight w:val="0"/>
                                                                              <w:marTop w:val="0"/>
                                                                              <w:marBottom w:val="0"/>
                                                                              <w:divBdr>
                                                                                <w:top w:val="none" w:sz="0" w:space="0" w:color="auto"/>
                                                                                <w:left w:val="none" w:sz="0" w:space="0" w:color="auto"/>
                                                                                <w:bottom w:val="none" w:sz="0" w:space="0" w:color="auto"/>
                                                                                <w:right w:val="none" w:sz="0" w:space="0" w:color="auto"/>
                                                                              </w:divBdr>
                                                                            </w:div>
                                                                            <w:div w:id="1441412363">
                                                                              <w:marLeft w:val="0"/>
                                                                              <w:marRight w:val="0"/>
                                                                              <w:marTop w:val="0"/>
                                                                              <w:marBottom w:val="0"/>
                                                                              <w:divBdr>
                                                                                <w:top w:val="none" w:sz="0" w:space="0" w:color="auto"/>
                                                                                <w:left w:val="none" w:sz="0" w:space="0" w:color="auto"/>
                                                                                <w:bottom w:val="none" w:sz="0" w:space="0" w:color="auto"/>
                                                                                <w:right w:val="none" w:sz="0" w:space="0" w:color="auto"/>
                                                                              </w:divBdr>
                                                                            </w:div>
                                                                          </w:divsChild>
                                                                        </w:div>
                                                                        <w:div w:id="788474910">
                                                                          <w:marLeft w:val="0"/>
                                                                          <w:marRight w:val="0"/>
                                                                          <w:marTop w:val="0"/>
                                                                          <w:marBottom w:val="0"/>
                                                                          <w:divBdr>
                                                                            <w:top w:val="none" w:sz="0" w:space="0" w:color="auto"/>
                                                                            <w:left w:val="none" w:sz="0" w:space="0" w:color="auto"/>
                                                                            <w:bottom w:val="none" w:sz="0" w:space="0" w:color="auto"/>
                                                                            <w:right w:val="none" w:sz="0" w:space="0" w:color="auto"/>
                                                                          </w:divBdr>
                                                                          <w:divsChild>
                                                                            <w:div w:id="609047589">
                                                                              <w:marLeft w:val="0"/>
                                                                              <w:marRight w:val="0"/>
                                                                              <w:marTop w:val="0"/>
                                                                              <w:marBottom w:val="0"/>
                                                                              <w:divBdr>
                                                                                <w:top w:val="none" w:sz="0" w:space="0" w:color="auto"/>
                                                                                <w:left w:val="none" w:sz="0" w:space="0" w:color="auto"/>
                                                                                <w:bottom w:val="none" w:sz="0" w:space="0" w:color="auto"/>
                                                                                <w:right w:val="none" w:sz="0" w:space="0" w:color="auto"/>
                                                                              </w:divBdr>
                                                                            </w:div>
                                                                          </w:divsChild>
                                                                        </w:div>
                                                                        <w:div w:id="1152715114">
                                                                          <w:marLeft w:val="0"/>
                                                                          <w:marRight w:val="0"/>
                                                                          <w:marTop w:val="0"/>
                                                                          <w:marBottom w:val="0"/>
                                                                          <w:divBdr>
                                                                            <w:top w:val="none" w:sz="0" w:space="0" w:color="auto"/>
                                                                            <w:left w:val="none" w:sz="0" w:space="0" w:color="auto"/>
                                                                            <w:bottom w:val="none" w:sz="0" w:space="0" w:color="auto"/>
                                                                            <w:right w:val="none" w:sz="0" w:space="0" w:color="auto"/>
                                                                          </w:divBdr>
                                                                          <w:divsChild>
                                                                            <w:div w:id="123354556">
                                                                              <w:marLeft w:val="0"/>
                                                                              <w:marRight w:val="0"/>
                                                                              <w:marTop w:val="0"/>
                                                                              <w:marBottom w:val="0"/>
                                                                              <w:divBdr>
                                                                                <w:top w:val="none" w:sz="0" w:space="0" w:color="auto"/>
                                                                                <w:left w:val="none" w:sz="0" w:space="0" w:color="auto"/>
                                                                                <w:bottom w:val="none" w:sz="0" w:space="0" w:color="auto"/>
                                                                                <w:right w:val="none" w:sz="0" w:space="0" w:color="auto"/>
                                                                              </w:divBdr>
                                                                            </w:div>
                                                                            <w:div w:id="188193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0125598">
      <w:bodyDiv w:val="1"/>
      <w:marLeft w:val="0"/>
      <w:marRight w:val="0"/>
      <w:marTop w:val="0"/>
      <w:marBottom w:val="0"/>
      <w:divBdr>
        <w:top w:val="none" w:sz="0" w:space="0" w:color="auto"/>
        <w:left w:val="none" w:sz="0" w:space="0" w:color="auto"/>
        <w:bottom w:val="none" w:sz="0" w:space="0" w:color="auto"/>
        <w:right w:val="none" w:sz="0" w:space="0" w:color="auto"/>
      </w:divBdr>
    </w:div>
    <w:div w:id="1750690146">
      <w:bodyDiv w:val="1"/>
      <w:marLeft w:val="0"/>
      <w:marRight w:val="0"/>
      <w:marTop w:val="0"/>
      <w:marBottom w:val="0"/>
      <w:divBdr>
        <w:top w:val="none" w:sz="0" w:space="0" w:color="auto"/>
        <w:left w:val="none" w:sz="0" w:space="0" w:color="auto"/>
        <w:bottom w:val="none" w:sz="0" w:space="0" w:color="auto"/>
        <w:right w:val="none" w:sz="0" w:space="0" w:color="auto"/>
      </w:divBdr>
    </w:div>
    <w:div w:id="1753745707">
      <w:bodyDiv w:val="1"/>
      <w:marLeft w:val="0"/>
      <w:marRight w:val="0"/>
      <w:marTop w:val="0"/>
      <w:marBottom w:val="0"/>
      <w:divBdr>
        <w:top w:val="none" w:sz="0" w:space="0" w:color="auto"/>
        <w:left w:val="none" w:sz="0" w:space="0" w:color="auto"/>
        <w:bottom w:val="none" w:sz="0" w:space="0" w:color="auto"/>
        <w:right w:val="none" w:sz="0" w:space="0" w:color="auto"/>
      </w:divBdr>
      <w:divsChild>
        <w:div w:id="1453867626">
          <w:marLeft w:val="0"/>
          <w:marRight w:val="0"/>
          <w:marTop w:val="100"/>
          <w:marBottom w:val="100"/>
          <w:divBdr>
            <w:top w:val="none" w:sz="0" w:space="0" w:color="auto"/>
            <w:left w:val="none" w:sz="0" w:space="0" w:color="auto"/>
            <w:bottom w:val="none" w:sz="0" w:space="0" w:color="auto"/>
            <w:right w:val="none" w:sz="0" w:space="0" w:color="auto"/>
          </w:divBdr>
          <w:divsChild>
            <w:div w:id="114326072">
              <w:marLeft w:val="0"/>
              <w:marRight w:val="0"/>
              <w:marTop w:val="225"/>
              <w:marBottom w:val="750"/>
              <w:divBdr>
                <w:top w:val="none" w:sz="0" w:space="0" w:color="auto"/>
                <w:left w:val="none" w:sz="0" w:space="0" w:color="auto"/>
                <w:bottom w:val="none" w:sz="0" w:space="0" w:color="auto"/>
                <w:right w:val="none" w:sz="0" w:space="0" w:color="auto"/>
              </w:divBdr>
              <w:divsChild>
                <w:div w:id="311326401">
                  <w:marLeft w:val="0"/>
                  <w:marRight w:val="0"/>
                  <w:marTop w:val="0"/>
                  <w:marBottom w:val="0"/>
                  <w:divBdr>
                    <w:top w:val="none" w:sz="0" w:space="0" w:color="auto"/>
                    <w:left w:val="none" w:sz="0" w:space="0" w:color="auto"/>
                    <w:bottom w:val="none" w:sz="0" w:space="0" w:color="auto"/>
                    <w:right w:val="none" w:sz="0" w:space="0" w:color="auto"/>
                  </w:divBdr>
                  <w:divsChild>
                    <w:div w:id="1608540601">
                      <w:marLeft w:val="0"/>
                      <w:marRight w:val="0"/>
                      <w:marTop w:val="0"/>
                      <w:marBottom w:val="0"/>
                      <w:divBdr>
                        <w:top w:val="none" w:sz="0" w:space="0" w:color="auto"/>
                        <w:left w:val="none" w:sz="0" w:space="0" w:color="auto"/>
                        <w:bottom w:val="none" w:sz="0" w:space="0" w:color="auto"/>
                        <w:right w:val="none" w:sz="0" w:space="0" w:color="auto"/>
                      </w:divBdr>
                      <w:divsChild>
                        <w:div w:id="947664672">
                          <w:marLeft w:val="0"/>
                          <w:marRight w:val="0"/>
                          <w:marTop w:val="0"/>
                          <w:marBottom w:val="0"/>
                          <w:divBdr>
                            <w:top w:val="none" w:sz="0" w:space="0" w:color="auto"/>
                            <w:left w:val="none" w:sz="0" w:space="0" w:color="auto"/>
                            <w:bottom w:val="none" w:sz="0" w:space="0" w:color="auto"/>
                            <w:right w:val="none" w:sz="0" w:space="0" w:color="auto"/>
                          </w:divBdr>
                          <w:divsChild>
                            <w:div w:id="1222204951">
                              <w:marLeft w:val="0"/>
                              <w:marRight w:val="0"/>
                              <w:marTop w:val="0"/>
                              <w:marBottom w:val="0"/>
                              <w:divBdr>
                                <w:top w:val="none" w:sz="0" w:space="0" w:color="auto"/>
                                <w:left w:val="none" w:sz="0" w:space="0" w:color="auto"/>
                                <w:bottom w:val="none" w:sz="0" w:space="0" w:color="auto"/>
                                <w:right w:val="none" w:sz="0" w:space="0" w:color="auto"/>
                              </w:divBdr>
                              <w:divsChild>
                                <w:div w:id="1198665623">
                                  <w:marLeft w:val="0"/>
                                  <w:marRight w:val="0"/>
                                  <w:marTop w:val="0"/>
                                  <w:marBottom w:val="0"/>
                                  <w:divBdr>
                                    <w:top w:val="none" w:sz="0" w:space="0" w:color="auto"/>
                                    <w:left w:val="none" w:sz="0" w:space="0" w:color="auto"/>
                                    <w:bottom w:val="none" w:sz="0" w:space="0" w:color="auto"/>
                                    <w:right w:val="none" w:sz="0" w:space="0" w:color="auto"/>
                                  </w:divBdr>
                                  <w:divsChild>
                                    <w:div w:id="545340876">
                                      <w:marLeft w:val="0"/>
                                      <w:marRight w:val="0"/>
                                      <w:marTop w:val="0"/>
                                      <w:marBottom w:val="0"/>
                                      <w:divBdr>
                                        <w:top w:val="none" w:sz="0" w:space="0" w:color="auto"/>
                                        <w:left w:val="none" w:sz="0" w:space="0" w:color="auto"/>
                                        <w:bottom w:val="none" w:sz="0" w:space="0" w:color="auto"/>
                                        <w:right w:val="none" w:sz="0" w:space="0" w:color="auto"/>
                                      </w:divBdr>
                                      <w:divsChild>
                                        <w:div w:id="351495820">
                                          <w:marLeft w:val="0"/>
                                          <w:marRight w:val="0"/>
                                          <w:marTop w:val="0"/>
                                          <w:marBottom w:val="0"/>
                                          <w:divBdr>
                                            <w:top w:val="none" w:sz="0" w:space="0" w:color="auto"/>
                                            <w:left w:val="none" w:sz="0" w:space="0" w:color="auto"/>
                                            <w:bottom w:val="none" w:sz="0" w:space="0" w:color="auto"/>
                                            <w:right w:val="none" w:sz="0" w:space="0" w:color="auto"/>
                                          </w:divBdr>
                                          <w:divsChild>
                                            <w:div w:id="194537697">
                                              <w:marLeft w:val="0"/>
                                              <w:marRight w:val="0"/>
                                              <w:marTop w:val="0"/>
                                              <w:marBottom w:val="0"/>
                                              <w:divBdr>
                                                <w:top w:val="none" w:sz="0" w:space="0" w:color="auto"/>
                                                <w:left w:val="none" w:sz="0" w:space="0" w:color="auto"/>
                                                <w:bottom w:val="none" w:sz="0" w:space="0" w:color="auto"/>
                                                <w:right w:val="none" w:sz="0" w:space="0" w:color="auto"/>
                                              </w:divBdr>
                                              <w:divsChild>
                                                <w:div w:id="743526482">
                                                  <w:marLeft w:val="0"/>
                                                  <w:marRight w:val="0"/>
                                                  <w:marTop w:val="0"/>
                                                  <w:marBottom w:val="0"/>
                                                  <w:divBdr>
                                                    <w:top w:val="none" w:sz="0" w:space="0" w:color="auto"/>
                                                    <w:left w:val="none" w:sz="0" w:space="0" w:color="auto"/>
                                                    <w:bottom w:val="none" w:sz="0" w:space="0" w:color="auto"/>
                                                    <w:right w:val="none" w:sz="0" w:space="0" w:color="auto"/>
                                                  </w:divBdr>
                                                  <w:divsChild>
                                                    <w:div w:id="869680251">
                                                      <w:marLeft w:val="0"/>
                                                      <w:marRight w:val="0"/>
                                                      <w:marTop w:val="0"/>
                                                      <w:marBottom w:val="0"/>
                                                      <w:divBdr>
                                                        <w:top w:val="none" w:sz="0" w:space="0" w:color="auto"/>
                                                        <w:left w:val="none" w:sz="0" w:space="0" w:color="auto"/>
                                                        <w:bottom w:val="none" w:sz="0" w:space="0" w:color="auto"/>
                                                        <w:right w:val="none" w:sz="0" w:space="0" w:color="auto"/>
                                                      </w:divBdr>
                                                      <w:divsChild>
                                                        <w:div w:id="1945309426">
                                                          <w:marLeft w:val="0"/>
                                                          <w:marRight w:val="0"/>
                                                          <w:marTop w:val="0"/>
                                                          <w:marBottom w:val="0"/>
                                                          <w:divBdr>
                                                            <w:top w:val="none" w:sz="0" w:space="0" w:color="auto"/>
                                                            <w:left w:val="none" w:sz="0" w:space="0" w:color="auto"/>
                                                            <w:bottom w:val="none" w:sz="0" w:space="0" w:color="auto"/>
                                                            <w:right w:val="none" w:sz="0" w:space="0" w:color="auto"/>
                                                          </w:divBdr>
                                                          <w:divsChild>
                                                            <w:div w:id="1939562612">
                                                              <w:marLeft w:val="0"/>
                                                              <w:marRight w:val="0"/>
                                                              <w:marTop w:val="0"/>
                                                              <w:marBottom w:val="0"/>
                                                              <w:divBdr>
                                                                <w:top w:val="none" w:sz="0" w:space="0" w:color="auto"/>
                                                                <w:left w:val="none" w:sz="0" w:space="0" w:color="auto"/>
                                                                <w:bottom w:val="none" w:sz="0" w:space="0" w:color="auto"/>
                                                                <w:right w:val="none" w:sz="0" w:space="0" w:color="auto"/>
                                                              </w:divBdr>
                                                              <w:divsChild>
                                                                <w:div w:id="458114489">
                                                                  <w:marLeft w:val="0"/>
                                                                  <w:marRight w:val="0"/>
                                                                  <w:marTop w:val="0"/>
                                                                  <w:marBottom w:val="0"/>
                                                                  <w:divBdr>
                                                                    <w:top w:val="none" w:sz="0" w:space="0" w:color="auto"/>
                                                                    <w:left w:val="none" w:sz="0" w:space="0" w:color="auto"/>
                                                                    <w:bottom w:val="none" w:sz="0" w:space="0" w:color="auto"/>
                                                                    <w:right w:val="none" w:sz="0" w:space="0" w:color="auto"/>
                                                                  </w:divBdr>
                                                                  <w:divsChild>
                                                                    <w:div w:id="574975862">
                                                                      <w:marLeft w:val="0"/>
                                                                      <w:marRight w:val="0"/>
                                                                      <w:marTop w:val="0"/>
                                                                      <w:marBottom w:val="0"/>
                                                                      <w:divBdr>
                                                                        <w:top w:val="none" w:sz="0" w:space="0" w:color="auto"/>
                                                                        <w:left w:val="none" w:sz="0" w:space="0" w:color="auto"/>
                                                                        <w:bottom w:val="none" w:sz="0" w:space="0" w:color="auto"/>
                                                                        <w:right w:val="none" w:sz="0" w:space="0" w:color="auto"/>
                                                                      </w:divBdr>
                                                                      <w:divsChild>
                                                                        <w:div w:id="884946376">
                                                                          <w:marLeft w:val="0"/>
                                                                          <w:marRight w:val="0"/>
                                                                          <w:marTop w:val="0"/>
                                                                          <w:marBottom w:val="0"/>
                                                                          <w:divBdr>
                                                                            <w:top w:val="none" w:sz="0" w:space="0" w:color="auto"/>
                                                                            <w:left w:val="none" w:sz="0" w:space="0" w:color="auto"/>
                                                                            <w:bottom w:val="none" w:sz="0" w:space="0" w:color="auto"/>
                                                                            <w:right w:val="none" w:sz="0" w:space="0" w:color="auto"/>
                                                                          </w:divBdr>
                                                                        </w:div>
                                                                        <w:div w:id="1312754776">
                                                                          <w:marLeft w:val="0"/>
                                                                          <w:marRight w:val="0"/>
                                                                          <w:marTop w:val="0"/>
                                                                          <w:marBottom w:val="0"/>
                                                                          <w:divBdr>
                                                                            <w:top w:val="none" w:sz="0" w:space="0" w:color="auto"/>
                                                                            <w:left w:val="none" w:sz="0" w:space="0" w:color="auto"/>
                                                                            <w:bottom w:val="none" w:sz="0" w:space="0" w:color="auto"/>
                                                                            <w:right w:val="none" w:sz="0" w:space="0" w:color="auto"/>
                                                                          </w:divBdr>
                                                                        </w:div>
                                                                      </w:divsChild>
                                                                    </w:div>
                                                                    <w:div w:id="578441345">
                                                                      <w:marLeft w:val="0"/>
                                                                      <w:marRight w:val="0"/>
                                                                      <w:marTop w:val="0"/>
                                                                      <w:marBottom w:val="0"/>
                                                                      <w:divBdr>
                                                                        <w:top w:val="none" w:sz="0" w:space="0" w:color="auto"/>
                                                                        <w:left w:val="none" w:sz="0" w:space="0" w:color="auto"/>
                                                                        <w:bottom w:val="none" w:sz="0" w:space="0" w:color="auto"/>
                                                                        <w:right w:val="none" w:sz="0" w:space="0" w:color="auto"/>
                                                                      </w:divBdr>
                                                                      <w:divsChild>
                                                                        <w:div w:id="1428967847">
                                                                          <w:marLeft w:val="0"/>
                                                                          <w:marRight w:val="0"/>
                                                                          <w:marTop w:val="0"/>
                                                                          <w:marBottom w:val="0"/>
                                                                          <w:divBdr>
                                                                            <w:top w:val="none" w:sz="0" w:space="0" w:color="auto"/>
                                                                            <w:left w:val="none" w:sz="0" w:space="0" w:color="auto"/>
                                                                            <w:bottom w:val="none" w:sz="0" w:space="0" w:color="auto"/>
                                                                            <w:right w:val="none" w:sz="0" w:space="0" w:color="auto"/>
                                                                          </w:divBdr>
                                                                        </w:div>
                                                                        <w:div w:id="1868130116">
                                                                          <w:marLeft w:val="0"/>
                                                                          <w:marRight w:val="0"/>
                                                                          <w:marTop w:val="0"/>
                                                                          <w:marBottom w:val="0"/>
                                                                          <w:divBdr>
                                                                            <w:top w:val="none" w:sz="0" w:space="0" w:color="auto"/>
                                                                            <w:left w:val="none" w:sz="0" w:space="0" w:color="auto"/>
                                                                            <w:bottom w:val="none" w:sz="0" w:space="0" w:color="auto"/>
                                                                            <w:right w:val="none" w:sz="0" w:space="0" w:color="auto"/>
                                                                          </w:divBdr>
                                                                        </w:div>
                                                                      </w:divsChild>
                                                                    </w:div>
                                                                    <w:div w:id="1315335205">
                                                                      <w:marLeft w:val="0"/>
                                                                      <w:marRight w:val="0"/>
                                                                      <w:marTop w:val="0"/>
                                                                      <w:marBottom w:val="0"/>
                                                                      <w:divBdr>
                                                                        <w:top w:val="none" w:sz="0" w:space="0" w:color="auto"/>
                                                                        <w:left w:val="none" w:sz="0" w:space="0" w:color="auto"/>
                                                                        <w:bottom w:val="none" w:sz="0" w:space="0" w:color="auto"/>
                                                                        <w:right w:val="none" w:sz="0" w:space="0" w:color="auto"/>
                                                                      </w:divBdr>
                                                                      <w:divsChild>
                                                                        <w:div w:id="1410813572">
                                                                          <w:marLeft w:val="0"/>
                                                                          <w:marRight w:val="0"/>
                                                                          <w:marTop w:val="0"/>
                                                                          <w:marBottom w:val="0"/>
                                                                          <w:divBdr>
                                                                            <w:top w:val="none" w:sz="0" w:space="0" w:color="auto"/>
                                                                            <w:left w:val="none" w:sz="0" w:space="0" w:color="auto"/>
                                                                            <w:bottom w:val="none" w:sz="0" w:space="0" w:color="auto"/>
                                                                            <w:right w:val="none" w:sz="0" w:space="0" w:color="auto"/>
                                                                          </w:divBdr>
                                                                        </w:div>
                                                                        <w:div w:id="1983730055">
                                                                          <w:marLeft w:val="0"/>
                                                                          <w:marRight w:val="0"/>
                                                                          <w:marTop w:val="0"/>
                                                                          <w:marBottom w:val="0"/>
                                                                          <w:divBdr>
                                                                            <w:top w:val="none" w:sz="0" w:space="0" w:color="auto"/>
                                                                            <w:left w:val="none" w:sz="0" w:space="0" w:color="auto"/>
                                                                            <w:bottom w:val="none" w:sz="0" w:space="0" w:color="auto"/>
                                                                            <w:right w:val="none" w:sz="0" w:space="0" w:color="auto"/>
                                                                          </w:divBdr>
                                                                        </w:div>
                                                                      </w:divsChild>
                                                                    </w:div>
                                                                    <w:div w:id="1363089598">
                                                                      <w:marLeft w:val="0"/>
                                                                      <w:marRight w:val="0"/>
                                                                      <w:marTop w:val="0"/>
                                                                      <w:marBottom w:val="0"/>
                                                                      <w:divBdr>
                                                                        <w:top w:val="none" w:sz="0" w:space="0" w:color="auto"/>
                                                                        <w:left w:val="none" w:sz="0" w:space="0" w:color="auto"/>
                                                                        <w:bottom w:val="none" w:sz="0" w:space="0" w:color="auto"/>
                                                                        <w:right w:val="none" w:sz="0" w:space="0" w:color="auto"/>
                                                                      </w:divBdr>
                                                                      <w:divsChild>
                                                                        <w:div w:id="222526140">
                                                                          <w:marLeft w:val="0"/>
                                                                          <w:marRight w:val="0"/>
                                                                          <w:marTop w:val="0"/>
                                                                          <w:marBottom w:val="0"/>
                                                                          <w:divBdr>
                                                                            <w:top w:val="none" w:sz="0" w:space="0" w:color="auto"/>
                                                                            <w:left w:val="none" w:sz="0" w:space="0" w:color="auto"/>
                                                                            <w:bottom w:val="none" w:sz="0" w:space="0" w:color="auto"/>
                                                                            <w:right w:val="none" w:sz="0" w:space="0" w:color="auto"/>
                                                                          </w:divBdr>
                                                                        </w:div>
                                                                        <w:div w:id="402947777">
                                                                          <w:marLeft w:val="0"/>
                                                                          <w:marRight w:val="0"/>
                                                                          <w:marTop w:val="0"/>
                                                                          <w:marBottom w:val="0"/>
                                                                          <w:divBdr>
                                                                            <w:top w:val="none" w:sz="0" w:space="0" w:color="auto"/>
                                                                            <w:left w:val="none" w:sz="0" w:space="0" w:color="auto"/>
                                                                            <w:bottom w:val="none" w:sz="0" w:space="0" w:color="auto"/>
                                                                            <w:right w:val="none" w:sz="0" w:space="0" w:color="auto"/>
                                                                          </w:divBdr>
                                                                        </w:div>
                                                                      </w:divsChild>
                                                                    </w:div>
                                                                    <w:div w:id="1481771595">
                                                                      <w:marLeft w:val="0"/>
                                                                      <w:marRight w:val="0"/>
                                                                      <w:marTop w:val="0"/>
                                                                      <w:marBottom w:val="0"/>
                                                                      <w:divBdr>
                                                                        <w:top w:val="none" w:sz="0" w:space="0" w:color="auto"/>
                                                                        <w:left w:val="none" w:sz="0" w:space="0" w:color="auto"/>
                                                                        <w:bottom w:val="none" w:sz="0" w:space="0" w:color="auto"/>
                                                                        <w:right w:val="none" w:sz="0" w:space="0" w:color="auto"/>
                                                                      </w:divBdr>
                                                                      <w:divsChild>
                                                                        <w:div w:id="528371552">
                                                                          <w:marLeft w:val="0"/>
                                                                          <w:marRight w:val="0"/>
                                                                          <w:marTop w:val="0"/>
                                                                          <w:marBottom w:val="0"/>
                                                                          <w:divBdr>
                                                                            <w:top w:val="none" w:sz="0" w:space="0" w:color="auto"/>
                                                                            <w:left w:val="none" w:sz="0" w:space="0" w:color="auto"/>
                                                                            <w:bottom w:val="none" w:sz="0" w:space="0" w:color="auto"/>
                                                                            <w:right w:val="none" w:sz="0" w:space="0" w:color="auto"/>
                                                                          </w:divBdr>
                                                                          <w:divsChild>
                                                                            <w:div w:id="1500534267">
                                                                              <w:marLeft w:val="0"/>
                                                                              <w:marRight w:val="0"/>
                                                                              <w:marTop w:val="0"/>
                                                                              <w:marBottom w:val="0"/>
                                                                              <w:divBdr>
                                                                                <w:top w:val="none" w:sz="0" w:space="0" w:color="auto"/>
                                                                                <w:left w:val="none" w:sz="0" w:space="0" w:color="auto"/>
                                                                                <w:bottom w:val="none" w:sz="0" w:space="0" w:color="auto"/>
                                                                                <w:right w:val="none" w:sz="0" w:space="0" w:color="auto"/>
                                                                              </w:divBdr>
                                                                            </w:div>
                                                                            <w:div w:id="1978489081">
                                                                              <w:marLeft w:val="0"/>
                                                                              <w:marRight w:val="0"/>
                                                                              <w:marTop w:val="0"/>
                                                                              <w:marBottom w:val="0"/>
                                                                              <w:divBdr>
                                                                                <w:top w:val="none" w:sz="0" w:space="0" w:color="auto"/>
                                                                                <w:left w:val="none" w:sz="0" w:space="0" w:color="auto"/>
                                                                                <w:bottom w:val="none" w:sz="0" w:space="0" w:color="auto"/>
                                                                                <w:right w:val="none" w:sz="0" w:space="0" w:color="auto"/>
                                                                              </w:divBdr>
                                                                            </w:div>
                                                                          </w:divsChild>
                                                                        </w:div>
                                                                        <w:div w:id="552354221">
                                                                          <w:marLeft w:val="0"/>
                                                                          <w:marRight w:val="0"/>
                                                                          <w:marTop w:val="0"/>
                                                                          <w:marBottom w:val="0"/>
                                                                          <w:divBdr>
                                                                            <w:top w:val="none" w:sz="0" w:space="0" w:color="auto"/>
                                                                            <w:left w:val="none" w:sz="0" w:space="0" w:color="auto"/>
                                                                            <w:bottom w:val="none" w:sz="0" w:space="0" w:color="auto"/>
                                                                            <w:right w:val="none" w:sz="0" w:space="0" w:color="auto"/>
                                                                          </w:divBdr>
                                                                        </w:div>
                                                                        <w:div w:id="657882103">
                                                                          <w:marLeft w:val="0"/>
                                                                          <w:marRight w:val="0"/>
                                                                          <w:marTop w:val="0"/>
                                                                          <w:marBottom w:val="0"/>
                                                                          <w:divBdr>
                                                                            <w:top w:val="none" w:sz="0" w:space="0" w:color="auto"/>
                                                                            <w:left w:val="none" w:sz="0" w:space="0" w:color="auto"/>
                                                                            <w:bottom w:val="none" w:sz="0" w:space="0" w:color="auto"/>
                                                                            <w:right w:val="none" w:sz="0" w:space="0" w:color="auto"/>
                                                                          </w:divBdr>
                                                                        </w:div>
                                                                        <w:div w:id="789124501">
                                                                          <w:marLeft w:val="0"/>
                                                                          <w:marRight w:val="0"/>
                                                                          <w:marTop w:val="0"/>
                                                                          <w:marBottom w:val="0"/>
                                                                          <w:divBdr>
                                                                            <w:top w:val="none" w:sz="0" w:space="0" w:color="auto"/>
                                                                            <w:left w:val="none" w:sz="0" w:space="0" w:color="auto"/>
                                                                            <w:bottom w:val="none" w:sz="0" w:space="0" w:color="auto"/>
                                                                            <w:right w:val="none" w:sz="0" w:space="0" w:color="auto"/>
                                                                          </w:divBdr>
                                                                          <w:divsChild>
                                                                            <w:div w:id="736325505">
                                                                              <w:marLeft w:val="0"/>
                                                                              <w:marRight w:val="0"/>
                                                                              <w:marTop w:val="0"/>
                                                                              <w:marBottom w:val="0"/>
                                                                              <w:divBdr>
                                                                                <w:top w:val="none" w:sz="0" w:space="0" w:color="auto"/>
                                                                                <w:left w:val="none" w:sz="0" w:space="0" w:color="auto"/>
                                                                                <w:bottom w:val="none" w:sz="0" w:space="0" w:color="auto"/>
                                                                                <w:right w:val="none" w:sz="0" w:space="0" w:color="auto"/>
                                                                              </w:divBdr>
                                                                            </w:div>
                                                                            <w:div w:id="1568416441">
                                                                              <w:marLeft w:val="0"/>
                                                                              <w:marRight w:val="0"/>
                                                                              <w:marTop w:val="0"/>
                                                                              <w:marBottom w:val="0"/>
                                                                              <w:divBdr>
                                                                                <w:top w:val="none" w:sz="0" w:space="0" w:color="auto"/>
                                                                                <w:left w:val="none" w:sz="0" w:space="0" w:color="auto"/>
                                                                                <w:bottom w:val="none" w:sz="0" w:space="0" w:color="auto"/>
                                                                                <w:right w:val="none" w:sz="0" w:space="0" w:color="auto"/>
                                                                              </w:divBdr>
                                                                            </w:div>
                                                                          </w:divsChild>
                                                                        </w:div>
                                                                        <w:div w:id="1563523923">
                                                                          <w:marLeft w:val="0"/>
                                                                          <w:marRight w:val="0"/>
                                                                          <w:marTop w:val="0"/>
                                                                          <w:marBottom w:val="0"/>
                                                                          <w:divBdr>
                                                                            <w:top w:val="none" w:sz="0" w:space="0" w:color="auto"/>
                                                                            <w:left w:val="none" w:sz="0" w:space="0" w:color="auto"/>
                                                                            <w:bottom w:val="none" w:sz="0" w:space="0" w:color="auto"/>
                                                                            <w:right w:val="none" w:sz="0" w:space="0" w:color="auto"/>
                                                                          </w:divBdr>
                                                                          <w:divsChild>
                                                                            <w:div w:id="518854079">
                                                                              <w:marLeft w:val="0"/>
                                                                              <w:marRight w:val="0"/>
                                                                              <w:marTop w:val="0"/>
                                                                              <w:marBottom w:val="0"/>
                                                                              <w:divBdr>
                                                                                <w:top w:val="none" w:sz="0" w:space="0" w:color="auto"/>
                                                                                <w:left w:val="none" w:sz="0" w:space="0" w:color="auto"/>
                                                                                <w:bottom w:val="none" w:sz="0" w:space="0" w:color="auto"/>
                                                                                <w:right w:val="none" w:sz="0" w:space="0" w:color="auto"/>
                                                                              </w:divBdr>
                                                                            </w:div>
                                                                            <w:div w:id="1813715070">
                                                                              <w:marLeft w:val="0"/>
                                                                              <w:marRight w:val="0"/>
                                                                              <w:marTop w:val="0"/>
                                                                              <w:marBottom w:val="0"/>
                                                                              <w:divBdr>
                                                                                <w:top w:val="none" w:sz="0" w:space="0" w:color="auto"/>
                                                                                <w:left w:val="none" w:sz="0" w:space="0" w:color="auto"/>
                                                                                <w:bottom w:val="none" w:sz="0" w:space="0" w:color="auto"/>
                                                                                <w:right w:val="none" w:sz="0" w:space="0" w:color="auto"/>
                                                                              </w:divBdr>
                                                                            </w:div>
                                                                          </w:divsChild>
                                                                        </w:div>
                                                                        <w:div w:id="1630432694">
                                                                          <w:marLeft w:val="0"/>
                                                                          <w:marRight w:val="0"/>
                                                                          <w:marTop w:val="0"/>
                                                                          <w:marBottom w:val="0"/>
                                                                          <w:divBdr>
                                                                            <w:top w:val="none" w:sz="0" w:space="0" w:color="auto"/>
                                                                            <w:left w:val="none" w:sz="0" w:space="0" w:color="auto"/>
                                                                            <w:bottom w:val="none" w:sz="0" w:space="0" w:color="auto"/>
                                                                            <w:right w:val="none" w:sz="0" w:space="0" w:color="auto"/>
                                                                          </w:divBdr>
                                                                          <w:divsChild>
                                                                            <w:div w:id="1359969545">
                                                                              <w:marLeft w:val="0"/>
                                                                              <w:marRight w:val="0"/>
                                                                              <w:marTop w:val="0"/>
                                                                              <w:marBottom w:val="0"/>
                                                                              <w:divBdr>
                                                                                <w:top w:val="none" w:sz="0" w:space="0" w:color="auto"/>
                                                                                <w:left w:val="none" w:sz="0" w:space="0" w:color="auto"/>
                                                                                <w:bottom w:val="none" w:sz="0" w:space="0" w:color="auto"/>
                                                                                <w:right w:val="none" w:sz="0" w:space="0" w:color="auto"/>
                                                                              </w:divBdr>
                                                                            </w:div>
                                                                            <w:div w:id="1867523607">
                                                                              <w:marLeft w:val="0"/>
                                                                              <w:marRight w:val="0"/>
                                                                              <w:marTop w:val="0"/>
                                                                              <w:marBottom w:val="0"/>
                                                                              <w:divBdr>
                                                                                <w:top w:val="none" w:sz="0" w:space="0" w:color="auto"/>
                                                                                <w:left w:val="none" w:sz="0" w:space="0" w:color="auto"/>
                                                                                <w:bottom w:val="none" w:sz="0" w:space="0" w:color="auto"/>
                                                                                <w:right w:val="none" w:sz="0" w:space="0" w:color="auto"/>
                                                                              </w:divBdr>
                                                                            </w:div>
                                                                          </w:divsChild>
                                                                        </w:div>
                                                                        <w:div w:id="1780953117">
                                                                          <w:marLeft w:val="0"/>
                                                                          <w:marRight w:val="0"/>
                                                                          <w:marTop w:val="0"/>
                                                                          <w:marBottom w:val="0"/>
                                                                          <w:divBdr>
                                                                            <w:top w:val="none" w:sz="0" w:space="0" w:color="auto"/>
                                                                            <w:left w:val="none" w:sz="0" w:space="0" w:color="auto"/>
                                                                            <w:bottom w:val="none" w:sz="0" w:space="0" w:color="auto"/>
                                                                            <w:right w:val="none" w:sz="0" w:space="0" w:color="auto"/>
                                                                          </w:divBdr>
                                                                          <w:divsChild>
                                                                            <w:div w:id="350687678">
                                                                              <w:marLeft w:val="0"/>
                                                                              <w:marRight w:val="0"/>
                                                                              <w:marTop w:val="0"/>
                                                                              <w:marBottom w:val="0"/>
                                                                              <w:divBdr>
                                                                                <w:top w:val="none" w:sz="0" w:space="0" w:color="auto"/>
                                                                                <w:left w:val="none" w:sz="0" w:space="0" w:color="auto"/>
                                                                                <w:bottom w:val="none" w:sz="0" w:space="0" w:color="auto"/>
                                                                                <w:right w:val="none" w:sz="0" w:space="0" w:color="auto"/>
                                                                              </w:divBdr>
                                                                            </w:div>
                                                                            <w:div w:id="65734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5340">
                                                                      <w:marLeft w:val="0"/>
                                                                      <w:marRight w:val="0"/>
                                                                      <w:marTop w:val="0"/>
                                                                      <w:marBottom w:val="0"/>
                                                                      <w:divBdr>
                                                                        <w:top w:val="none" w:sz="0" w:space="0" w:color="auto"/>
                                                                        <w:left w:val="none" w:sz="0" w:space="0" w:color="auto"/>
                                                                        <w:bottom w:val="none" w:sz="0" w:space="0" w:color="auto"/>
                                                                        <w:right w:val="none" w:sz="0" w:space="0" w:color="auto"/>
                                                                      </w:divBdr>
                                                                      <w:divsChild>
                                                                        <w:div w:id="267391579">
                                                                          <w:marLeft w:val="0"/>
                                                                          <w:marRight w:val="0"/>
                                                                          <w:marTop w:val="0"/>
                                                                          <w:marBottom w:val="0"/>
                                                                          <w:divBdr>
                                                                            <w:top w:val="none" w:sz="0" w:space="0" w:color="auto"/>
                                                                            <w:left w:val="none" w:sz="0" w:space="0" w:color="auto"/>
                                                                            <w:bottom w:val="none" w:sz="0" w:space="0" w:color="auto"/>
                                                                            <w:right w:val="none" w:sz="0" w:space="0" w:color="auto"/>
                                                                          </w:divBdr>
                                                                        </w:div>
                                                                        <w:div w:id="88155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353397">
      <w:bodyDiv w:val="1"/>
      <w:marLeft w:val="0"/>
      <w:marRight w:val="0"/>
      <w:marTop w:val="0"/>
      <w:marBottom w:val="0"/>
      <w:divBdr>
        <w:top w:val="none" w:sz="0" w:space="0" w:color="auto"/>
        <w:left w:val="none" w:sz="0" w:space="0" w:color="auto"/>
        <w:bottom w:val="none" w:sz="0" w:space="0" w:color="auto"/>
        <w:right w:val="none" w:sz="0" w:space="0" w:color="auto"/>
      </w:divBdr>
      <w:divsChild>
        <w:div w:id="1536965522">
          <w:marLeft w:val="0"/>
          <w:marRight w:val="0"/>
          <w:marTop w:val="100"/>
          <w:marBottom w:val="100"/>
          <w:divBdr>
            <w:top w:val="none" w:sz="0" w:space="0" w:color="auto"/>
            <w:left w:val="none" w:sz="0" w:space="0" w:color="auto"/>
            <w:bottom w:val="none" w:sz="0" w:space="0" w:color="auto"/>
            <w:right w:val="none" w:sz="0" w:space="0" w:color="auto"/>
          </w:divBdr>
          <w:divsChild>
            <w:div w:id="966545025">
              <w:marLeft w:val="0"/>
              <w:marRight w:val="0"/>
              <w:marTop w:val="225"/>
              <w:marBottom w:val="750"/>
              <w:divBdr>
                <w:top w:val="none" w:sz="0" w:space="0" w:color="auto"/>
                <w:left w:val="none" w:sz="0" w:space="0" w:color="auto"/>
                <w:bottom w:val="none" w:sz="0" w:space="0" w:color="auto"/>
                <w:right w:val="none" w:sz="0" w:space="0" w:color="auto"/>
              </w:divBdr>
              <w:divsChild>
                <w:div w:id="482157555">
                  <w:marLeft w:val="0"/>
                  <w:marRight w:val="0"/>
                  <w:marTop w:val="0"/>
                  <w:marBottom w:val="0"/>
                  <w:divBdr>
                    <w:top w:val="none" w:sz="0" w:space="0" w:color="auto"/>
                    <w:left w:val="none" w:sz="0" w:space="0" w:color="auto"/>
                    <w:bottom w:val="none" w:sz="0" w:space="0" w:color="auto"/>
                    <w:right w:val="none" w:sz="0" w:space="0" w:color="auto"/>
                  </w:divBdr>
                  <w:divsChild>
                    <w:div w:id="1551115617">
                      <w:marLeft w:val="0"/>
                      <w:marRight w:val="0"/>
                      <w:marTop w:val="0"/>
                      <w:marBottom w:val="0"/>
                      <w:divBdr>
                        <w:top w:val="none" w:sz="0" w:space="0" w:color="auto"/>
                        <w:left w:val="none" w:sz="0" w:space="0" w:color="auto"/>
                        <w:bottom w:val="none" w:sz="0" w:space="0" w:color="auto"/>
                        <w:right w:val="none" w:sz="0" w:space="0" w:color="auto"/>
                      </w:divBdr>
                      <w:divsChild>
                        <w:div w:id="1335767776">
                          <w:marLeft w:val="0"/>
                          <w:marRight w:val="0"/>
                          <w:marTop w:val="0"/>
                          <w:marBottom w:val="0"/>
                          <w:divBdr>
                            <w:top w:val="none" w:sz="0" w:space="0" w:color="auto"/>
                            <w:left w:val="none" w:sz="0" w:space="0" w:color="auto"/>
                            <w:bottom w:val="none" w:sz="0" w:space="0" w:color="auto"/>
                            <w:right w:val="none" w:sz="0" w:space="0" w:color="auto"/>
                          </w:divBdr>
                          <w:divsChild>
                            <w:div w:id="2069451137">
                              <w:marLeft w:val="0"/>
                              <w:marRight w:val="0"/>
                              <w:marTop w:val="0"/>
                              <w:marBottom w:val="0"/>
                              <w:divBdr>
                                <w:top w:val="none" w:sz="0" w:space="0" w:color="auto"/>
                                <w:left w:val="none" w:sz="0" w:space="0" w:color="auto"/>
                                <w:bottom w:val="none" w:sz="0" w:space="0" w:color="auto"/>
                                <w:right w:val="none" w:sz="0" w:space="0" w:color="auto"/>
                              </w:divBdr>
                              <w:divsChild>
                                <w:div w:id="1948269862">
                                  <w:marLeft w:val="0"/>
                                  <w:marRight w:val="0"/>
                                  <w:marTop w:val="0"/>
                                  <w:marBottom w:val="0"/>
                                  <w:divBdr>
                                    <w:top w:val="none" w:sz="0" w:space="0" w:color="auto"/>
                                    <w:left w:val="none" w:sz="0" w:space="0" w:color="auto"/>
                                    <w:bottom w:val="none" w:sz="0" w:space="0" w:color="auto"/>
                                    <w:right w:val="none" w:sz="0" w:space="0" w:color="auto"/>
                                  </w:divBdr>
                                  <w:divsChild>
                                    <w:div w:id="1088697707">
                                      <w:marLeft w:val="0"/>
                                      <w:marRight w:val="0"/>
                                      <w:marTop w:val="0"/>
                                      <w:marBottom w:val="0"/>
                                      <w:divBdr>
                                        <w:top w:val="none" w:sz="0" w:space="0" w:color="auto"/>
                                        <w:left w:val="none" w:sz="0" w:space="0" w:color="auto"/>
                                        <w:bottom w:val="none" w:sz="0" w:space="0" w:color="auto"/>
                                        <w:right w:val="none" w:sz="0" w:space="0" w:color="auto"/>
                                      </w:divBdr>
                                      <w:divsChild>
                                        <w:div w:id="1787001866">
                                          <w:marLeft w:val="0"/>
                                          <w:marRight w:val="0"/>
                                          <w:marTop w:val="0"/>
                                          <w:marBottom w:val="0"/>
                                          <w:divBdr>
                                            <w:top w:val="none" w:sz="0" w:space="0" w:color="auto"/>
                                            <w:left w:val="none" w:sz="0" w:space="0" w:color="auto"/>
                                            <w:bottom w:val="none" w:sz="0" w:space="0" w:color="auto"/>
                                            <w:right w:val="none" w:sz="0" w:space="0" w:color="auto"/>
                                          </w:divBdr>
                                          <w:divsChild>
                                            <w:div w:id="1347948965">
                                              <w:marLeft w:val="0"/>
                                              <w:marRight w:val="0"/>
                                              <w:marTop w:val="0"/>
                                              <w:marBottom w:val="0"/>
                                              <w:divBdr>
                                                <w:top w:val="none" w:sz="0" w:space="0" w:color="auto"/>
                                                <w:left w:val="none" w:sz="0" w:space="0" w:color="auto"/>
                                                <w:bottom w:val="none" w:sz="0" w:space="0" w:color="auto"/>
                                                <w:right w:val="none" w:sz="0" w:space="0" w:color="auto"/>
                                              </w:divBdr>
                                              <w:divsChild>
                                                <w:div w:id="846865693">
                                                  <w:marLeft w:val="0"/>
                                                  <w:marRight w:val="0"/>
                                                  <w:marTop w:val="0"/>
                                                  <w:marBottom w:val="0"/>
                                                  <w:divBdr>
                                                    <w:top w:val="none" w:sz="0" w:space="0" w:color="auto"/>
                                                    <w:left w:val="none" w:sz="0" w:space="0" w:color="auto"/>
                                                    <w:bottom w:val="none" w:sz="0" w:space="0" w:color="auto"/>
                                                    <w:right w:val="none" w:sz="0" w:space="0" w:color="auto"/>
                                                  </w:divBdr>
                                                  <w:divsChild>
                                                    <w:div w:id="1451122482">
                                                      <w:marLeft w:val="0"/>
                                                      <w:marRight w:val="0"/>
                                                      <w:marTop w:val="0"/>
                                                      <w:marBottom w:val="0"/>
                                                      <w:divBdr>
                                                        <w:top w:val="none" w:sz="0" w:space="0" w:color="auto"/>
                                                        <w:left w:val="none" w:sz="0" w:space="0" w:color="auto"/>
                                                        <w:bottom w:val="none" w:sz="0" w:space="0" w:color="auto"/>
                                                        <w:right w:val="none" w:sz="0" w:space="0" w:color="auto"/>
                                                      </w:divBdr>
                                                      <w:divsChild>
                                                        <w:div w:id="467280540">
                                                          <w:marLeft w:val="0"/>
                                                          <w:marRight w:val="0"/>
                                                          <w:marTop w:val="0"/>
                                                          <w:marBottom w:val="0"/>
                                                          <w:divBdr>
                                                            <w:top w:val="none" w:sz="0" w:space="0" w:color="auto"/>
                                                            <w:left w:val="none" w:sz="0" w:space="0" w:color="auto"/>
                                                            <w:bottom w:val="none" w:sz="0" w:space="0" w:color="auto"/>
                                                            <w:right w:val="none" w:sz="0" w:space="0" w:color="auto"/>
                                                          </w:divBdr>
                                                          <w:divsChild>
                                                            <w:div w:id="1285383543">
                                                              <w:marLeft w:val="0"/>
                                                              <w:marRight w:val="0"/>
                                                              <w:marTop w:val="0"/>
                                                              <w:marBottom w:val="0"/>
                                                              <w:divBdr>
                                                                <w:top w:val="none" w:sz="0" w:space="0" w:color="auto"/>
                                                                <w:left w:val="none" w:sz="0" w:space="0" w:color="auto"/>
                                                                <w:bottom w:val="none" w:sz="0" w:space="0" w:color="auto"/>
                                                                <w:right w:val="none" w:sz="0" w:space="0" w:color="auto"/>
                                                              </w:divBdr>
                                                              <w:divsChild>
                                                                <w:div w:id="411201015">
                                                                  <w:marLeft w:val="0"/>
                                                                  <w:marRight w:val="0"/>
                                                                  <w:marTop w:val="0"/>
                                                                  <w:marBottom w:val="0"/>
                                                                  <w:divBdr>
                                                                    <w:top w:val="none" w:sz="0" w:space="0" w:color="auto"/>
                                                                    <w:left w:val="none" w:sz="0" w:space="0" w:color="auto"/>
                                                                    <w:bottom w:val="none" w:sz="0" w:space="0" w:color="auto"/>
                                                                    <w:right w:val="none" w:sz="0" w:space="0" w:color="auto"/>
                                                                  </w:divBdr>
                                                                  <w:divsChild>
                                                                    <w:div w:id="1493058999">
                                                                      <w:marLeft w:val="0"/>
                                                                      <w:marRight w:val="0"/>
                                                                      <w:marTop w:val="0"/>
                                                                      <w:marBottom w:val="0"/>
                                                                      <w:divBdr>
                                                                        <w:top w:val="none" w:sz="0" w:space="0" w:color="auto"/>
                                                                        <w:left w:val="none" w:sz="0" w:space="0" w:color="auto"/>
                                                                        <w:bottom w:val="none" w:sz="0" w:space="0" w:color="auto"/>
                                                                        <w:right w:val="none" w:sz="0" w:space="0" w:color="auto"/>
                                                                      </w:divBdr>
                                                                      <w:divsChild>
                                                                        <w:div w:id="1873569137">
                                                                          <w:marLeft w:val="0"/>
                                                                          <w:marRight w:val="0"/>
                                                                          <w:marTop w:val="0"/>
                                                                          <w:marBottom w:val="0"/>
                                                                          <w:divBdr>
                                                                            <w:top w:val="none" w:sz="0" w:space="0" w:color="auto"/>
                                                                            <w:left w:val="none" w:sz="0" w:space="0" w:color="auto"/>
                                                                            <w:bottom w:val="none" w:sz="0" w:space="0" w:color="auto"/>
                                                                            <w:right w:val="none" w:sz="0" w:space="0" w:color="auto"/>
                                                                          </w:divBdr>
                                                                          <w:divsChild>
                                                                            <w:div w:id="856425065">
                                                                              <w:marLeft w:val="0"/>
                                                                              <w:marRight w:val="0"/>
                                                                              <w:marTop w:val="0"/>
                                                                              <w:marBottom w:val="0"/>
                                                                              <w:divBdr>
                                                                                <w:top w:val="none" w:sz="0" w:space="0" w:color="auto"/>
                                                                                <w:left w:val="none" w:sz="0" w:space="0" w:color="auto"/>
                                                                                <w:bottom w:val="none" w:sz="0" w:space="0" w:color="auto"/>
                                                                                <w:right w:val="none" w:sz="0" w:space="0" w:color="auto"/>
                                                                              </w:divBdr>
                                                                              <w:divsChild>
                                                                                <w:div w:id="336345120">
                                                                                  <w:marLeft w:val="0"/>
                                                                                  <w:marRight w:val="0"/>
                                                                                  <w:marTop w:val="0"/>
                                                                                  <w:marBottom w:val="0"/>
                                                                                  <w:divBdr>
                                                                                    <w:top w:val="none" w:sz="0" w:space="0" w:color="auto"/>
                                                                                    <w:left w:val="none" w:sz="0" w:space="0" w:color="auto"/>
                                                                                    <w:bottom w:val="none" w:sz="0" w:space="0" w:color="auto"/>
                                                                                    <w:right w:val="none" w:sz="0" w:space="0" w:color="auto"/>
                                                                                  </w:divBdr>
                                                                                  <w:divsChild>
                                                                                    <w:div w:id="7474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5924897">
      <w:bodyDiv w:val="1"/>
      <w:marLeft w:val="0"/>
      <w:marRight w:val="0"/>
      <w:marTop w:val="0"/>
      <w:marBottom w:val="0"/>
      <w:divBdr>
        <w:top w:val="none" w:sz="0" w:space="0" w:color="auto"/>
        <w:left w:val="none" w:sz="0" w:space="0" w:color="auto"/>
        <w:bottom w:val="none" w:sz="0" w:space="0" w:color="auto"/>
        <w:right w:val="none" w:sz="0" w:space="0" w:color="auto"/>
      </w:divBdr>
    </w:div>
    <w:div w:id="1830172681">
      <w:bodyDiv w:val="1"/>
      <w:marLeft w:val="0"/>
      <w:marRight w:val="0"/>
      <w:marTop w:val="0"/>
      <w:marBottom w:val="0"/>
      <w:divBdr>
        <w:top w:val="none" w:sz="0" w:space="0" w:color="auto"/>
        <w:left w:val="none" w:sz="0" w:space="0" w:color="auto"/>
        <w:bottom w:val="none" w:sz="0" w:space="0" w:color="auto"/>
        <w:right w:val="none" w:sz="0" w:space="0" w:color="auto"/>
      </w:divBdr>
    </w:div>
    <w:div w:id="1848211475">
      <w:bodyDiv w:val="1"/>
      <w:marLeft w:val="0"/>
      <w:marRight w:val="0"/>
      <w:marTop w:val="0"/>
      <w:marBottom w:val="0"/>
      <w:divBdr>
        <w:top w:val="none" w:sz="0" w:space="0" w:color="auto"/>
        <w:left w:val="none" w:sz="0" w:space="0" w:color="auto"/>
        <w:bottom w:val="none" w:sz="0" w:space="0" w:color="auto"/>
        <w:right w:val="none" w:sz="0" w:space="0" w:color="auto"/>
      </w:divBdr>
      <w:divsChild>
        <w:div w:id="2094012063">
          <w:marLeft w:val="0"/>
          <w:marRight w:val="0"/>
          <w:marTop w:val="100"/>
          <w:marBottom w:val="100"/>
          <w:divBdr>
            <w:top w:val="none" w:sz="0" w:space="0" w:color="auto"/>
            <w:left w:val="none" w:sz="0" w:space="0" w:color="auto"/>
            <w:bottom w:val="none" w:sz="0" w:space="0" w:color="auto"/>
            <w:right w:val="none" w:sz="0" w:space="0" w:color="auto"/>
          </w:divBdr>
          <w:divsChild>
            <w:div w:id="1036931978">
              <w:marLeft w:val="0"/>
              <w:marRight w:val="0"/>
              <w:marTop w:val="225"/>
              <w:marBottom w:val="750"/>
              <w:divBdr>
                <w:top w:val="none" w:sz="0" w:space="0" w:color="auto"/>
                <w:left w:val="none" w:sz="0" w:space="0" w:color="auto"/>
                <w:bottom w:val="none" w:sz="0" w:space="0" w:color="auto"/>
                <w:right w:val="none" w:sz="0" w:space="0" w:color="auto"/>
              </w:divBdr>
              <w:divsChild>
                <w:div w:id="1240401755">
                  <w:marLeft w:val="0"/>
                  <w:marRight w:val="0"/>
                  <w:marTop w:val="0"/>
                  <w:marBottom w:val="0"/>
                  <w:divBdr>
                    <w:top w:val="none" w:sz="0" w:space="0" w:color="auto"/>
                    <w:left w:val="none" w:sz="0" w:space="0" w:color="auto"/>
                    <w:bottom w:val="none" w:sz="0" w:space="0" w:color="auto"/>
                    <w:right w:val="none" w:sz="0" w:space="0" w:color="auto"/>
                  </w:divBdr>
                  <w:divsChild>
                    <w:div w:id="1276333093">
                      <w:marLeft w:val="0"/>
                      <w:marRight w:val="0"/>
                      <w:marTop w:val="0"/>
                      <w:marBottom w:val="0"/>
                      <w:divBdr>
                        <w:top w:val="none" w:sz="0" w:space="0" w:color="auto"/>
                        <w:left w:val="none" w:sz="0" w:space="0" w:color="auto"/>
                        <w:bottom w:val="none" w:sz="0" w:space="0" w:color="auto"/>
                        <w:right w:val="none" w:sz="0" w:space="0" w:color="auto"/>
                      </w:divBdr>
                      <w:divsChild>
                        <w:div w:id="372048051">
                          <w:marLeft w:val="0"/>
                          <w:marRight w:val="0"/>
                          <w:marTop w:val="0"/>
                          <w:marBottom w:val="0"/>
                          <w:divBdr>
                            <w:top w:val="none" w:sz="0" w:space="0" w:color="auto"/>
                            <w:left w:val="none" w:sz="0" w:space="0" w:color="auto"/>
                            <w:bottom w:val="none" w:sz="0" w:space="0" w:color="auto"/>
                            <w:right w:val="none" w:sz="0" w:space="0" w:color="auto"/>
                          </w:divBdr>
                          <w:divsChild>
                            <w:div w:id="2055885146">
                              <w:marLeft w:val="0"/>
                              <w:marRight w:val="0"/>
                              <w:marTop w:val="0"/>
                              <w:marBottom w:val="0"/>
                              <w:divBdr>
                                <w:top w:val="none" w:sz="0" w:space="0" w:color="auto"/>
                                <w:left w:val="none" w:sz="0" w:space="0" w:color="auto"/>
                                <w:bottom w:val="none" w:sz="0" w:space="0" w:color="auto"/>
                                <w:right w:val="none" w:sz="0" w:space="0" w:color="auto"/>
                              </w:divBdr>
                              <w:divsChild>
                                <w:div w:id="47341244">
                                  <w:marLeft w:val="0"/>
                                  <w:marRight w:val="0"/>
                                  <w:marTop w:val="0"/>
                                  <w:marBottom w:val="0"/>
                                  <w:divBdr>
                                    <w:top w:val="none" w:sz="0" w:space="0" w:color="auto"/>
                                    <w:left w:val="none" w:sz="0" w:space="0" w:color="auto"/>
                                    <w:bottom w:val="none" w:sz="0" w:space="0" w:color="auto"/>
                                    <w:right w:val="none" w:sz="0" w:space="0" w:color="auto"/>
                                  </w:divBdr>
                                  <w:divsChild>
                                    <w:div w:id="30305918">
                                      <w:marLeft w:val="0"/>
                                      <w:marRight w:val="0"/>
                                      <w:marTop w:val="0"/>
                                      <w:marBottom w:val="0"/>
                                      <w:divBdr>
                                        <w:top w:val="none" w:sz="0" w:space="0" w:color="auto"/>
                                        <w:left w:val="none" w:sz="0" w:space="0" w:color="auto"/>
                                        <w:bottom w:val="none" w:sz="0" w:space="0" w:color="auto"/>
                                        <w:right w:val="none" w:sz="0" w:space="0" w:color="auto"/>
                                      </w:divBdr>
                                      <w:divsChild>
                                        <w:div w:id="1438913027">
                                          <w:marLeft w:val="0"/>
                                          <w:marRight w:val="0"/>
                                          <w:marTop w:val="0"/>
                                          <w:marBottom w:val="0"/>
                                          <w:divBdr>
                                            <w:top w:val="none" w:sz="0" w:space="0" w:color="auto"/>
                                            <w:left w:val="none" w:sz="0" w:space="0" w:color="auto"/>
                                            <w:bottom w:val="none" w:sz="0" w:space="0" w:color="auto"/>
                                            <w:right w:val="none" w:sz="0" w:space="0" w:color="auto"/>
                                          </w:divBdr>
                                          <w:divsChild>
                                            <w:div w:id="1606039458">
                                              <w:marLeft w:val="0"/>
                                              <w:marRight w:val="0"/>
                                              <w:marTop w:val="0"/>
                                              <w:marBottom w:val="0"/>
                                              <w:divBdr>
                                                <w:top w:val="none" w:sz="0" w:space="0" w:color="auto"/>
                                                <w:left w:val="none" w:sz="0" w:space="0" w:color="auto"/>
                                                <w:bottom w:val="none" w:sz="0" w:space="0" w:color="auto"/>
                                                <w:right w:val="none" w:sz="0" w:space="0" w:color="auto"/>
                                              </w:divBdr>
                                              <w:divsChild>
                                                <w:div w:id="1060134417">
                                                  <w:marLeft w:val="0"/>
                                                  <w:marRight w:val="0"/>
                                                  <w:marTop w:val="0"/>
                                                  <w:marBottom w:val="0"/>
                                                  <w:divBdr>
                                                    <w:top w:val="none" w:sz="0" w:space="0" w:color="auto"/>
                                                    <w:left w:val="none" w:sz="0" w:space="0" w:color="auto"/>
                                                    <w:bottom w:val="none" w:sz="0" w:space="0" w:color="auto"/>
                                                    <w:right w:val="none" w:sz="0" w:space="0" w:color="auto"/>
                                                  </w:divBdr>
                                                  <w:divsChild>
                                                    <w:div w:id="295766595">
                                                      <w:marLeft w:val="0"/>
                                                      <w:marRight w:val="0"/>
                                                      <w:marTop w:val="0"/>
                                                      <w:marBottom w:val="0"/>
                                                      <w:divBdr>
                                                        <w:top w:val="none" w:sz="0" w:space="0" w:color="auto"/>
                                                        <w:left w:val="none" w:sz="0" w:space="0" w:color="auto"/>
                                                        <w:bottom w:val="none" w:sz="0" w:space="0" w:color="auto"/>
                                                        <w:right w:val="none" w:sz="0" w:space="0" w:color="auto"/>
                                                      </w:divBdr>
                                                      <w:divsChild>
                                                        <w:div w:id="1671593670">
                                                          <w:marLeft w:val="0"/>
                                                          <w:marRight w:val="0"/>
                                                          <w:marTop w:val="0"/>
                                                          <w:marBottom w:val="0"/>
                                                          <w:divBdr>
                                                            <w:top w:val="none" w:sz="0" w:space="0" w:color="auto"/>
                                                            <w:left w:val="none" w:sz="0" w:space="0" w:color="auto"/>
                                                            <w:bottom w:val="none" w:sz="0" w:space="0" w:color="auto"/>
                                                            <w:right w:val="none" w:sz="0" w:space="0" w:color="auto"/>
                                                          </w:divBdr>
                                                          <w:divsChild>
                                                            <w:div w:id="620723018">
                                                              <w:marLeft w:val="0"/>
                                                              <w:marRight w:val="0"/>
                                                              <w:marTop w:val="0"/>
                                                              <w:marBottom w:val="0"/>
                                                              <w:divBdr>
                                                                <w:top w:val="none" w:sz="0" w:space="0" w:color="auto"/>
                                                                <w:left w:val="none" w:sz="0" w:space="0" w:color="auto"/>
                                                                <w:bottom w:val="none" w:sz="0" w:space="0" w:color="auto"/>
                                                                <w:right w:val="none" w:sz="0" w:space="0" w:color="auto"/>
                                                              </w:divBdr>
                                                              <w:divsChild>
                                                                <w:div w:id="1074665191">
                                                                  <w:marLeft w:val="0"/>
                                                                  <w:marRight w:val="0"/>
                                                                  <w:marTop w:val="0"/>
                                                                  <w:marBottom w:val="0"/>
                                                                  <w:divBdr>
                                                                    <w:top w:val="none" w:sz="0" w:space="0" w:color="auto"/>
                                                                    <w:left w:val="none" w:sz="0" w:space="0" w:color="auto"/>
                                                                    <w:bottom w:val="none" w:sz="0" w:space="0" w:color="auto"/>
                                                                    <w:right w:val="none" w:sz="0" w:space="0" w:color="auto"/>
                                                                  </w:divBdr>
                                                                  <w:divsChild>
                                                                    <w:div w:id="1763838695">
                                                                      <w:marLeft w:val="0"/>
                                                                      <w:marRight w:val="0"/>
                                                                      <w:marTop w:val="0"/>
                                                                      <w:marBottom w:val="0"/>
                                                                      <w:divBdr>
                                                                        <w:top w:val="none" w:sz="0" w:space="0" w:color="auto"/>
                                                                        <w:left w:val="none" w:sz="0" w:space="0" w:color="auto"/>
                                                                        <w:bottom w:val="none" w:sz="0" w:space="0" w:color="auto"/>
                                                                        <w:right w:val="none" w:sz="0" w:space="0" w:color="auto"/>
                                                                      </w:divBdr>
                                                                      <w:divsChild>
                                                                        <w:div w:id="1760367036">
                                                                          <w:marLeft w:val="0"/>
                                                                          <w:marRight w:val="0"/>
                                                                          <w:marTop w:val="0"/>
                                                                          <w:marBottom w:val="0"/>
                                                                          <w:divBdr>
                                                                            <w:top w:val="none" w:sz="0" w:space="0" w:color="auto"/>
                                                                            <w:left w:val="none" w:sz="0" w:space="0" w:color="auto"/>
                                                                            <w:bottom w:val="none" w:sz="0" w:space="0" w:color="auto"/>
                                                                            <w:right w:val="none" w:sz="0" w:space="0" w:color="auto"/>
                                                                          </w:divBdr>
                                                                          <w:divsChild>
                                                                            <w:div w:id="914435718">
                                                                              <w:marLeft w:val="0"/>
                                                                              <w:marRight w:val="0"/>
                                                                              <w:marTop w:val="0"/>
                                                                              <w:marBottom w:val="0"/>
                                                                              <w:divBdr>
                                                                                <w:top w:val="none" w:sz="0" w:space="0" w:color="auto"/>
                                                                                <w:left w:val="none" w:sz="0" w:space="0" w:color="auto"/>
                                                                                <w:bottom w:val="none" w:sz="0" w:space="0" w:color="auto"/>
                                                                                <w:right w:val="none" w:sz="0" w:space="0" w:color="auto"/>
                                                                              </w:divBdr>
                                                                              <w:divsChild>
                                                                                <w:div w:id="375005838">
                                                                                  <w:marLeft w:val="0"/>
                                                                                  <w:marRight w:val="0"/>
                                                                                  <w:marTop w:val="0"/>
                                                                                  <w:marBottom w:val="0"/>
                                                                                  <w:divBdr>
                                                                                    <w:top w:val="none" w:sz="0" w:space="0" w:color="auto"/>
                                                                                    <w:left w:val="none" w:sz="0" w:space="0" w:color="auto"/>
                                                                                    <w:bottom w:val="none" w:sz="0" w:space="0" w:color="auto"/>
                                                                                    <w:right w:val="none" w:sz="0" w:space="0" w:color="auto"/>
                                                                                  </w:divBdr>
                                                                                  <w:divsChild>
                                                                                    <w:div w:id="28570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9177814">
      <w:bodyDiv w:val="1"/>
      <w:marLeft w:val="0"/>
      <w:marRight w:val="0"/>
      <w:marTop w:val="0"/>
      <w:marBottom w:val="0"/>
      <w:divBdr>
        <w:top w:val="none" w:sz="0" w:space="0" w:color="auto"/>
        <w:left w:val="none" w:sz="0" w:space="0" w:color="auto"/>
        <w:bottom w:val="none" w:sz="0" w:space="0" w:color="auto"/>
        <w:right w:val="none" w:sz="0" w:space="0" w:color="auto"/>
      </w:divBdr>
    </w:div>
    <w:div w:id="1860851916">
      <w:bodyDiv w:val="1"/>
      <w:marLeft w:val="0"/>
      <w:marRight w:val="0"/>
      <w:marTop w:val="0"/>
      <w:marBottom w:val="0"/>
      <w:divBdr>
        <w:top w:val="none" w:sz="0" w:space="0" w:color="auto"/>
        <w:left w:val="none" w:sz="0" w:space="0" w:color="auto"/>
        <w:bottom w:val="none" w:sz="0" w:space="0" w:color="auto"/>
        <w:right w:val="none" w:sz="0" w:space="0" w:color="auto"/>
      </w:divBdr>
    </w:div>
    <w:div w:id="1877353896">
      <w:bodyDiv w:val="1"/>
      <w:marLeft w:val="0"/>
      <w:marRight w:val="0"/>
      <w:marTop w:val="0"/>
      <w:marBottom w:val="0"/>
      <w:divBdr>
        <w:top w:val="none" w:sz="0" w:space="0" w:color="auto"/>
        <w:left w:val="none" w:sz="0" w:space="0" w:color="auto"/>
        <w:bottom w:val="none" w:sz="0" w:space="0" w:color="auto"/>
        <w:right w:val="none" w:sz="0" w:space="0" w:color="auto"/>
      </w:divBdr>
    </w:div>
    <w:div w:id="1886257858">
      <w:bodyDiv w:val="1"/>
      <w:marLeft w:val="0"/>
      <w:marRight w:val="0"/>
      <w:marTop w:val="0"/>
      <w:marBottom w:val="0"/>
      <w:divBdr>
        <w:top w:val="none" w:sz="0" w:space="0" w:color="auto"/>
        <w:left w:val="none" w:sz="0" w:space="0" w:color="auto"/>
        <w:bottom w:val="none" w:sz="0" w:space="0" w:color="auto"/>
        <w:right w:val="none" w:sz="0" w:space="0" w:color="auto"/>
      </w:divBdr>
    </w:div>
    <w:div w:id="1907300905">
      <w:bodyDiv w:val="1"/>
      <w:marLeft w:val="0"/>
      <w:marRight w:val="0"/>
      <w:marTop w:val="0"/>
      <w:marBottom w:val="0"/>
      <w:divBdr>
        <w:top w:val="none" w:sz="0" w:space="0" w:color="auto"/>
        <w:left w:val="none" w:sz="0" w:space="0" w:color="auto"/>
        <w:bottom w:val="none" w:sz="0" w:space="0" w:color="auto"/>
        <w:right w:val="none" w:sz="0" w:space="0" w:color="auto"/>
      </w:divBdr>
      <w:divsChild>
        <w:div w:id="1614823548">
          <w:marLeft w:val="0"/>
          <w:marRight w:val="0"/>
          <w:marTop w:val="100"/>
          <w:marBottom w:val="100"/>
          <w:divBdr>
            <w:top w:val="none" w:sz="0" w:space="0" w:color="auto"/>
            <w:left w:val="none" w:sz="0" w:space="0" w:color="auto"/>
            <w:bottom w:val="none" w:sz="0" w:space="0" w:color="auto"/>
            <w:right w:val="none" w:sz="0" w:space="0" w:color="auto"/>
          </w:divBdr>
          <w:divsChild>
            <w:div w:id="1341082618">
              <w:marLeft w:val="0"/>
              <w:marRight w:val="0"/>
              <w:marTop w:val="225"/>
              <w:marBottom w:val="750"/>
              <w:divBdr>
                <w:top w:val="none" w:sz="0" w:space="0" w:color="auto"/>
                <w:left w:val="none" w:sz="0" w:space="0" w:color="auto"/>
                <w:bottom w:val="none" w:sz="0" w:space="0" w:color="auto"/>
                <w:right w:val="none" w:sz="0" w:space="0" w:color="auto"/>
              </w:divBdr>
              <w:divsChild>
                <w:div w:id="2055301580">
                  <w:marLeft w:val="0"/>
                  <w:marRight w:val="0"/>
                  <w:marTop w:val="0"/>
                  <w:marBottom w:val="0"/>
                  <w:divBdr>
                    <w:top w:val="none" w:sz="0" w:space="0" w:color="auto"/>
                    <w:left w:val="none" w:sz="0" w:space="0" w:color="auto"/>
                    <w:bottom w:val="none" w:sz="0" w:space="0" w:color="auto"/>
                    <w:right w:val="none" w:sz="0" w:space="0" w:color="auto"/>
                  </w:divBdr>
                  <w:divsChild>
                    <w:div w:id="1259026416">
                      <w:marLeft w:val="0"/>
                      <w:marRight w:val="0"/>
                      <w:marTop w:val="0"/>
                      <w:marBottom w:val="0"/>
                      <w:divBdr>
                        <w:top w:val="none" w:sz="0" w:space="0" w:color="auto"/>
                        <w:left w:val="none" w:sz="0" w:space="0" w:color="auto"/>
                        <w:bottom w:val="none" w:sz="0" w:space="0" w:color="auto"/>
                        <w:right w:val="none" w:sz="0" w:space="0" w:color="auto"/>
                      </w:divBdr>
                      <w:divsChild>
                        <w:div w:id="1076709583">
                          <w:marLeft w:val="0"/>
                          <w:marRight w:val="0"/>
                          <w:marTop w:val="0"/>
                          <w:marBottom w:val="0"/>
                          <w:divBdr>
                            <w:top w:val="none" w:sz="0" w:space="0" w:color="auto"/>
                            <w:left w:val="none" w:sz="0" w:space="0" w:color="auto"/>
                            <w:bottom w:val="none" w:sz="0" w:space="0" w:color="auto"/>
                            <w:right w:val="none" w:sz="0" w:space="0" w:color="auto"/>
                          </w:divBdr>
                          <w:divsChild>
                            <w:div w:id="892083731">
                              <w:marLeft w:val="0"/>
                              <w:marRight w:val="0"/>
                              <w:marTop w:val="0"/>
                              <w:marBottom w:val="0"/>
                              <w:divBdr>
                                <w:top w:val="none" w:sz="0" w:space="0" w:color="auto"/>
                                <w:left w:val="none" w:sz="0" w:space="0" w:color="auto"/>
                                <w:bottom w:val="none" w:sz="0" w:space="0" w:color="auto"/>
                                <w:right w:val="none" w:sz="0" w:space="0" w:color="auto"/>
                              </w:divBdr>
                              <w:divsChild>
                                <w:div w:id="524708162">
                                  <w:marLeft w:val="0"/>
                                  <w:marRight w:val="0"/>
                                  <w:marTop w:val="0"/>
                                  <w:marBottom w:val="0"/>
                                  <w:divBdr>
                                    <w:top w:val="none" w:sz="0" w:space="0" w:color="auto"/>
                                    <w:left w:val="none" w:sz="0" w:space="0" w:color="auto"/>
                                    <w:bottom w:val="none" w:sz="0" w:space="0" w:color="auto"/>
                                    <w:right w:val="none" w:sz="0" w:space="0" w:color="auto"/>
                                  </w:divBdr>
                                  <w:divsChild>
                                    <w:div w:id="91292239">
                                      <w:marLeft w:val="0"/>
                                      <w:marRight w:val="0"/>
                                      <w:marTop w:val="0"/>
                                      <w:marBottom w:val="0"/>
                                      <w:divBdr>
                                        <w:top w:val="none" w:sz="0" w:space="0" w:color="auto"/>
                                        <w:left w:val="none" w:sz="0" w:space="0" w:color="auto"/>
                                        <w:bottom w:val="none" w:sz="0" w:space="0" w:color="auto"/>
                                        <w:right w:val="none" w:sz="0" w:space="0" w:color="auto"/>
                                      </w:divBdr>
                                      <w:divsChild>
                                        <w:div w:id="1559630382">
                                          <w:marLeft w:val="0"/>
                                          <w:marRight w:val="0"/>
                                          <w:marTop w:val="0"/>
                                          <w:marBottom w:val="0"/>
                                          <w:divBdr>
                                            <w:top w:val="none" w:sz="0" w:space="0" w:color="auto"/>
                                            <w:left w:val="none" w:sz="0" w:space="0" w:color="auto"/>
                                            <w:bottom w:val="none" w:sz="0" w:space="0" w:color="auto"/>
                                            <w:right w:val="none" w:sz="0" w:space="0" w:color="auto"/>
                                          </w:divBdr>
                                          <w:divsChild>
                                            <w:div w:id="622730214">
                                              <w:marLeft w:val="0"/>
                                              <w:marRight w:val="0"/>
                                              <w:marTop w:val="0"/>
                                              <w:marBottom w:val="0"/>
                                              <w:divBdr>
                                                <w:top w:val="none" w:sz="0" w:space="0" w:color="auto"/>
                                                <w:left w:val="none" w:sz="0" w:space="0" w:color="auto"/>
                                                <w:bottom w:val="none" w:sz="0" w:space="0" w:color="auto"/>
                                                <w:right w:val="none" w:sz="0" w:space="0" w:color="auto"/>
                                              </w:divBdr>
                                              <w:divsChild>
                                                <w:div w:id="70582923">
                                                  <w:marLeft w:val="0"/>
                                                  <w:marRight w:val="0"/>
                                                  <w:marTop w:val="0"/>
                                                  <w:marBottom w:val="0"/>
                                                  <w:divBdr>
                                                    <w:top w:val="none" w:sz="0" w:space="0" w:color="auto"/>
                                                    <w:left w:val="none" w:sz="0" w:space="0" w:color="auto"/>
                                                    <w:bottom w:val="none" w:sz="0" w:space="0" w:color="auto"/>
                                                    <w:right w:val="none" w:sz="0" w:space="0" w:color="auto"/>
                                                  </w:divBdr>
                                                  <w:divsChild>
                                                    <w:div w:id="2108765992">
                                                      <w:marLeft w:val="0"/>
                                                      <w:marRight w:val="0"/>
                                                      <w:marTop w:val="0"/>
                                                      <w:marBottom w:val="0"/>
                                                      <w:divBdr>
                                                        <w:top w:val="none" w:sz="0" w:space="0" w:color="auto"/>
                                                        <w:left w:val="none" w:sz="0" w:space="0" w:color="auto"/>
                                                        <w:bottom w:val="none" w:sz="0" w:space="0" w:color="auto"/>
                                                        <w:right w:val="none" w:sz="0" w:space="0" w:color="auto"/>
                                                      </w:divBdr>
                                                      <w:divsChild>
                                                        <w:div w:id="1187865610">
                                                          <w:marLeft w:val="0"/>
                                                          <w:marRight w:val="0"/>
                                                          <w:marTop w:val="0"/>
                                                          <w:marBottom w:val="0"/>
                                                          <w:divBdr>
                                                            <w:top w:val="none" w:sz="0" w:space="0" w:color="auto"/>
                                                            <w:left w:val="none" w:sz="0" w:space="0" w:color="auto"/>
                                                            <w:bottom w:val="none" w:sz="0" w:space="0" w:color="auto"/>
                                                            <w:right w:val="none" w:sz="0" w:space="0" w:color="auto"/>
                                                          </w:divBdr>
                                                          <w:divsChild>
                                                            <w:div w:id="1121725672">
                                                              <w:marLeft w:val="0"/>
                                                              <w:marRight w:val="0"/>
                                                              <w:marTop w:val="0"/>
                                                              <w:marBottom w:val="0"/>
                                                              <w:divBdr>
                                                                <w:top w:val="none" w:sz="0" w:space="0" w:color="auto"/>
                                                                <w:left w:val="none" w:sz="0" w:space="0" w:color="auto"/>
                                                                <w:bottom w:val="none" w:sz="0" w:space="0" w:color="auto"/>
                                                                <w:right w:val="none" w:sz="0" w:space="0" w:color="auto"/>
                                                              </w:divBdr>
                                                              <w:divsChild>
                                                                <w:div w:id="623927962">
                                                                  <w:marLeft w:val="0"/>
                                                                  <w:marRight w:val="0"/>
                                                                  <w:marTop w:val="0"/>
                                                                  <w:marBottom w:val="0"/>
                                                                  <w:divBdr>
                                                                    <w:top w:val="none" w:sz="0" w:space="0" w:color="auto"/>
                                                                    <w:left w:val="none" w:sz="0" w:space="0" w:color="auto"/>
                                                                    <w:bottom w:val="none" w:sz="0" w:space="0" w:color="auto"/>
                                                                    <w:right w:val="none" w:sz="0" w:space="0" w:color="auto"/>
                                                                  </w:divBdr>
                                                                  <w:divsChild>
                                                                    <w:div w:id="1069691448">
                                                                      <w:marLeft w:val="0"/>
                                                                      <w:marRight w:val="0"/>
                                                                      <w:marTop w:val="0"/>
                                                                      <w:marBottom w:val="0"/>
                                                                      <w:divBdr>
                                                                        <w:top w:val="none" w:sz="0" w:space="0" w:color="auto"/>
                                                                        <w:left w:val="none" w:sz="0" w:space="0" w:color="auto"/>
                                                                        <w:bottom w:val="none" w:sz="0" w:space="0" w:color="auto"/>
                                                                        <w:right w:val="none" w:sz="0" w:space="0" w:color="auto"/>
                                                                      </w:divBdr>
                                                                      <w:divsChild>
                                                                        <w:div w:id="33508073">
                                                                          <w:marLeft w:val="0"/>
                                                                          <w:marRight w:val="0"/>
                                                                          <w:marTop w:val="0"/>
                                                                          <w:marBottom w:val="0"/>
                                                                          <w:divBdr>
                                                                            <w:top w:val="none" w:sz="0" w:space="0" w:color="auto"/>
                                                                            <w:left w:val="none" w:sz="0" w:space="0" w:color="auto"/>
                                                                            <w:bottom w:val="none" w:sz="0" w:space="0" w:color="auto"/>
                                                                            <w:right w:val="none" w:sz="0" w:space="0" w:color="auto"/>
                                                                          </w:divBdr>
                                                                          <w:divsChild>
                                                                            <w:div w:id="1794595736">
                                                                              <w:marLeft w:val="0"/>
                                                                              <w:marRight w:val="0"/>
                                                                              <w:marTop w:val="0"/>
                                                                              <w:marBottom w:val="0"/>
                                                                              <w:divBdr>
                                                                                <w:top w:val="none" w:sz="0" w:space="0" w:color="auto"/>
                                                                                <w:left w:val="none" w:sz="0" w:space="0" w:color="auto"/>
                                                                                <w:bottom w:val="none" w:sz="0" w:space="0" w:color="auto"/>
                                                                                <w:right w:val="none" w:sz="0" w:space="0" w:color="auto"/>
                                                                              </w:divBdr>
                                                                            </w:div>
                                                                            <w:div w:id="2006123413">
                                                                              <w:marLeft w:val="0"/>
                                                                              <w:marRight w:val="0"/>
                                                                              <w:marTop w:val="0"/>
                                                                              <w:marBottom w:val="0"/>
                                                                              <w:divBdr>
                                                                                <w:top w:val="none" w:sz="0" w:space="0" w:color="auto"/>
                                                                                <w:left w:val="none" w:sz="0" w:space="0" w:color="auto"/>
                                                                                <w:bottom w:val="none" w:sz="0" w:space="0" w:color="auto"/>
                                                                                <w:right w:val="none" w:sz="0" w:space="0" w:color="auto"/>
                                                                              </w:divBdr>
                                                                            </w:div>
                                                                          </w:divsChild>
                                                                        </w:div>
                                                                        <w:div w:id="127285843">
                                                                          <w:marLeft w:val="0"/>
                                                                          <w:marRight w:val="0"/>
                                                                          <w:marTop w:val="0"/>
                                                                          <w:marBottom w:val="0"/>
                                                                          <w:divBdr>
                                                                            <w:top w:val="none" w:sz="0" w:space="0" w:color="auto"/>
                                                                            <w:left w:val="none" w:sz="0" w:space="0" w:color="auto"/>
                                                                            <w:bottom w:val="none" w:sz="0" w:space="0" w:color="auto"/>
                                                                            <w:right w:val="none" w:sz="0" w:space="0" w:color="auto"/>
                                                                          </w:divBdr>
                                                                          <w:divsChild>
                                                                            <w:div w:id="852110112">
                                                                              <w:marLeft w:val="0"/>
                                                                              <w:marRight w:val="0"/>
                                                                              <w:marTop w:val="0"/>
                                                                              <w:marBottom w:val="0"/>
                                                                              <w:divBdr>
                                                                                <w:top w:val="none" w:sz="0" w:space="0" w:color="auto"/>
                                                                                <w:left w:val="none" w:sz="0" w:space="0" w:color="auto"/>
                                                                                <w:bottom w:val="none" w:sz="0" w:space="0" w:color="auto"/>
                                                                                <w:right w:val="none" w:sz="0" w:space="0" w:color="auto"/>
                                                                              </w:divBdr>
                                                                            </w:div>
                                                                          </w:divsChild>
                                                                        </w:div>
                                                                        <w:div w:id="175970981">
                                                                          <w:marLeft w:val="0"/>
                                                                          <w:marRight w:val="0"/>
                                                                          <w:marTop w:val="0"/>
                                                                          <w:marBottom w:val="0"/>
                                                                          <w:divBdr>
                                                                            <w:top w:val="none" w:sz="0" w:space="0" w:color="auto"/>
                                                                            <w:left w:val="none" w:sz="0" w:space="0" w:color="auto"/>
                                                                            <w:bottom w:val="none" w:sz="0" w:space="0" w:color="auto"/>
                                                                            <w:right w:val="none" w:sz="0" w:space="0" w:color="auto"/>
                                                                          </w:divBdr>
                                                                          <w:divsChild>
                                                                            <w:div w:id="360204863">
                                                                              <w:marLeft w:val="0"/>
                                                                              <w:marRight w:val="0"/>
                                                                              <w:marTop w:val="0"/>
                                                                              <w:marBottom w:val="0"/>
                                                                              <w:divBdr>
                                                                                <w:top w:val="none" w:sz="0" w:space="0" w:color="auto"/>
                                                                                <w:left w:val="none" w:sz="0" w:space="0" w:color="auto"/>
                                                                                <w:bottom w:val="none" w:sz="0" w:space="0" w:color="auto"/>
                                                                                <w:right w:val="none" w:sz="0" w:space="0" w:color="auto"/>
                                                                              </w:divBdr>
                                                                            </w:div>
                                                                            <w:div w:id="1967541504">
                                                                              <w:marLeft w:val="0"/>
                                                                              <w:marRight w:val="0"/>
                                                                              <w:marTop w:val="0"/>
                                                                              <w:marBottom w:val="0"/>
                                                                              <w:divBdr>
                                                                                <w:top w:val="none" w:sz="0" w:space="0" w:color="auto"/>
                                                                                <w:left w:val="none" w:sz="0" w:space="0" w:color="auto"/>
                                                                                <w:bottom w:val="none" w:sz="0" w:space="0" w:color="auto"/>
                                                                                <w:right w:val="none" w:sz="0" w:space="0" w:color="auto"/>
                                                                              </w:divBdr>
                                                                            </w:div>
                                                                          </w:divsChild>
                                                                        </w:div>
                                                                        <w:div w:id="255793698">
                                                                          <w:marLeft w:val="0"/>
                                                                          <w:marRight w:val="0"/>
                                                                          <w:marTop w:val="0"/>
                                                                          <w:marBottom w:val="0"/>
                                                                          <w:divBdr>
                                                                            <w:top w:val="none" w:sz="0" w:space="0" w:color="auto"/>
                                                                            <w:left w:val="none" w:sz="0" w:space="0" w:color="auto"/>
                                                                            <w:bottom w:val="none" w:sz="0" w:space="0" w:color="auto"/>
                                                                            <w:right w:val="none" w:sz="0" w:space="0" w:color="auto"/>
                                                                          </w:divBdr>
                                                                          <w:divsChild>
                                                                            <w:div w:id="167601236">
                                                                              <w:marLeft w:val="0"/>
                                                                              <w:marRight w:val="0"/>
                                                                              <w:marTop w:val="0"/>
                                                                              <w:marBottom w:val="0"/>
                                                                              <w:divBdr>
                                                                                <w:top w:val="none" w:sz="0" w:space="0" w:color="auto"/>
                                                                                <w:left w:val="none" w:sz="0" w:space="0" w:color="auto"/>
                                                                                <w:bottom w:val="none" w:sz="0" w:space="0" w:color="auto"/>
                                                                                <w:right w:val="none" w:sz="0" w:space="0" w:color="auto"/>
                                                                              </w:divBdr>
                                                                            </w:div>
                                                                            <w:div w:id="532574500">
                                                                              <w:marLeft w:val="0"/>
                                                                              <w:marRight w:val="0"/>
                                                                              <w:marTop w:val="0"/>
                                                                              <w:marBottom w:val="0"/>
                                                                              <w:divBdr>
                                                                                <w:top w:val="none" w:sz="0" w:space="0" w:color="auto"/>
                                                                                <w:left w:val="none" w:sz="0" w:space="0" w:color="auto"/>
                                                                                <w:bottom w:val="none" w:sz="0" w:space="0" w:color="auto"/>
                                                                                <w:right w:val="none" w:sz="0" w:space="0" w:color="auto"/>
                                                                              </w:divBdr>
                                                                            </w:div>
                                                                          </w:divsChild>
                                                                        </w:div>
                                                                        <w:div w:id="257173863">
                                                                          <w:marLeft w:val="0"/>
                                                                          <w:marRight w:val="0"/>
                                                                          <w:marTop w:val="0"/>
                                                                          <w:marBottom w:val="0"/>
                                                                          <w:divBdr>
                                                                            <w:top w:val="none" w:sz="0" w:space="0" w:color="auto"/>
                                                                            <w:left w:val="none" w:sz="0" w:space="0" w:color="auto"/>
                                                                            <w:bottom w:val="none" w:sz="0" w:space="0" w:color="auto"/>
                                                                            <w:right w:val="none" w:sz="0" w:space="0" w:color="auto"/>
                                                                          </w:divBdr>
                                                                          <w:divsChild>
                                                                            <w:div w:id="1096755944">
                                                                              <w:marLeft w:val="0"/>
                                                                              <w:marRight w:val="0"/>
                                                                              <w:marTop w:val="0"/>
                                                                              <w:marBottom w:val="0"/>
                                                                              <w:divBdr>
                                                                                <w:top w:val="none" w:sz="0" w:space="0" w:color="auto"/>
                                                                                <w:left w:val="none" w:sz="0" w:space="0" w:color="auto"/>
                                                                                <w:bottom w:val="none" w:sz="0" w:space="0" w:color="auto"/>
                                                                                <w:right w:val="none" w:sz="0" w:space="0" w:color="auto"/>
                                                                              </w:divBdr>
                                                                            </w:div>
                                                                            <w:div w:id="1112289689">
                                                                              <w:marLeft w:val="0"/>
                                                                              <w:marRight w:val="0"/>
                                                                              <w:marTop w:val="0"/>
                                                                              <w:marBottom w:val="0"/>
                                                                              <w:divBdr>
                                                                                <w:top w:val="none" w:sz="0" w:space="0" w:color="auto"/>
                                                                                <w:left w:val="none" w:sz="0" w:space="0" w:color="auto"/>
                                                                                <w:bottom w:val="none" w:sz="0" w:space="0" w:color="auto"/>
                                                                                <w:right w:val="none" w:sz="0" w:space="0" w:color="auto"/>
                                                                              </w:divBdr>
                                                                            </w:div>
                                                                          </w:divsChild>
                                                                        </w:div>
                                                                        <w:div w:id="295258590">
                                                                          <w:marLeft w:val="0"/>
                                                                          <w:marRight w:val="0"/>
                                                                          <w:marTop w:val="0"/>
                                                                          <w:marBottom w:val="0"/>
                                                                          <w:divBdr>
                                                                            <w:top w:val="none" w:sz="0" w:space="0" w:color="auto"/>
                                                                            <w:left w:val="none" w:sz="0" w:space="0" w:color="auto"/>
                                                                            <w:bottom w:val="none" w:sz="0" w:space="0" w:color="auto"/>
                                                                            <w:right w:val="none" w:sz="0" w:space="0" w:color="auto"/>
                                                                          </w:divBdr>
                                                                          <w:divsChild>
                                                                            <w:div w:id="798835994">
                                                                              <w:marLeft w:val="0"/>
                                                                              <w:marRight w:val="0"/>
                                                                              <w:marTop w:val="0"/>
                                                                              <w:marBottom w:val="0"/>
                                                                              <w:divBdr>
                                                                                <w:top w:val="none" w:sz="0" w:space="0" w:color="auto"/>
                                                                                <w:left w:val="none" w:sz="0" w:space="0" w:color="auto"/>
                                                                                <w:bottom w:val="none" w:sz="0" w:space="0" w:color="auto"/>
                                                                                <w:right w:val="none" w:sz="0" w:space="0" w:color="auto"/>
                                                                              </w:divBdr>
                                                                            </w:div>
                                                                            <w:div w:id="1986816963">
                                                                              <w:marLeft w:val="0"/>
                                                                              <w:marRight w:val="0"/>
                                                                              <w:marTop w:val="0"/>
                                                                              <w:marBottom w:val="0"/>
                                                                              <w:divBdr>
                                                                                <w:top w:val="none" w:sz="0" w:space="0" w:color="auto"/>
                                                                                <w:left w:val="none" w:sz="0" w:space="0" w:color="auto"/>
                                                                                <w:bottom w:val="none" w:sz="0" w:space="0" w:color="auto"/>
                                                                                <w:right w:val="none" w:sz="0" w:space="0" w:color="auto"/>
                                                                              </w:divBdr>
                                                                            </w:div>
                                                                          </w:divsChild>
                                                                        </w:div>
                                                                        <w:div w:id="404568293">
                                                                          <w:marLeft w:val="0"/>
                                                                          <w:marRight w:val="0"/>
                                                                          <w:marTop w:val="0"/>
                                                                          <w:marBottom w:val="0"/>
                                                                          <w:divBdr>
                                                                            <w:top w:val="none" w:sz="0" w:space="0" w:color="auto"/>
                                                                            <w:left w:val="none" w:sz="0" w:space="0" w:color="auto"/>
                                                                            <w:bottom w:val="none" w:sz="0" w:space="0" w:color="auto"/>
                                                                            <w:right w:val="none" w:sz="0" w:space="0" w:color="auto"/>
                                                                          </w:divBdr>
                                                                          <w:divsChild>
                                                                            <w:div w:id="1432700543">
                                                                              <w:marLeft w:val="0"/>
                                                                              <w:marRight w:val="0"/>
                                                                              <w:marTop w:val="0"/>
                                                                              <w:marBottom w:val="0"/>
                                                                              <w:divBdr>
                                                                                <w:top w:val="none" w:sz="0" w:space="0" w:color="auto"/>
                                                                                <w:left w:val="none" w:sz="0" w:space="0" w:color="auto"/>
                                                                                <w:bottom w:val="none" w:sz="0" w:space="0" w:color="auto"/>
                                                                                <w:right w:val="none" w:sz="0" w:space="0" w:color="auto"/>
                                                                              </w:divBdr>
                                                                            </w:div>
                                                                            <w:div w:id="1963879347">
                                                                              <w:marLeft w:val="0"/>
                                                                              <w:marRight w:val="0"/>
                                                                              <w:marTop w:val="0"/>
                                                                              <w:marBottom w:val="0"/>
                                                                              <w:divBdr>
                                                                                <w:top w:val="none" w:sz="0" w:space="0" w:color="auto"/>
                                                                                <w:left w:val="none" w:sz="0" w:space="0" w:color="auto"/>
                                                                                <w:bottom w:val="none" w:sz="0" w:space="0" w:color="auto"/>
                                                                                <w:right w:val="none" w:sz="0" w:space="0" w:color="auto"/>
                                                                              </w:divBdr>
                                                                            </w:div>
                                                                          </w:divsChild>
                                                                        </w:div>
                                                                        <w:div w:id="661588785">
                                                                          <w:marLeft w:val="0"/>
                                                                          <w:marRight w:val="0"/>
                                                                          <w:marTop w:val="0"/>
                                                                          <w:marBottom w:val="0"/>
                                                                          <w:divBdr>
                                                                            <w:top w:val="none" w:sz="0" w:space="0" w:color="auto"/>
                                                                            <w:left w:val="none" w:sz="0" w:space="0" w:color="auto"/>
                                                                            <w:bottom w:val="none" w:sz="0" w:space="0" w:color="auto"/>
                                                                            <w:right w:val="none" w:sz="0" w:space="0" w:color="auto"/>
                                                                          </w:divBdr>
                                                                          <w:divsChild>
                                                                            <w:div w:id="626162612">
                                                                              <w:marLeft w:val="0"/>
                                                                              <w:marRight w:val="0"/>
                                                                              <w:marTop w:val="0"/>
                                                                              <w:marBottom w:val="0"/>
                                                                              <w:divBdr>
                                                                                <w:top w:val="none" w:sz="0" w:space="0" w:color="auto"/>
                                                                                <w:left w:val="none" w:sz="0" w:space="0" w:color="auto"/>
                                                                                <w:bottom w:val="none" w:sz="0" w:space="0" w:color="auto"/>
                                                                                <w:right w:val="none" w:sz="0" w:space="0" w:color="auto"/>
                                                                              </w:divBdr>
                                                                            </w:div>
                                                                            <w:div w:id="1472672642">
                                                                              <w:marLeft w:val="0"/>
                                                                              <w:marRight w:val="0"/>
                                                                              <w:marTop w:val="0"/>
                                                                              <w:marBottom w:val="0"/>
                                                                              <w:divBdr>
                                                                                <w:top w:val="none" w:sz="0" w:space="0" w:color="auto"/>
                                                                                <w:left w:val="none" w:sz="0" w:space="0" w:color="auto"/>
                                                                                <w:bottom w:val="none" w:sz="0" w:space="0" w:color="auto"/>
                                                                                <w:right w:val="none" w:sz="0" w:space="0" w:color="auto"/>
                                                                              </w:divBdr>
                                                                            </w:div>
                                                                          </w:divsChild>
                                                                        </w:div>
                                                                        <w:div w:id="732898040">
                                                                          <w:marLeft w:val="0"/>
                                                                          <w:marRight w:val="0"/>
                                                                          <w:marTop w:val="0"/>
                                                                          <w:marBottom w:val="0"/>
                                                                          <w:divBdr>
                                                                            <w:top w:val="none" w:sz="0" w:space="0" w:color="auto"/>
                                                                            <w:left w:val="none" w:sz="0" w:space="0" w:color="auto"/>
                                                                            <w:bottom w:val="none" w:sz="0" w:space="0" w:color="auto"/>
                                                                            <w:right w:val="none" w:sz="0" w:space="0" w:color="auto"/>
                                                                          </w:divBdr>
                                                                          <w:divsChild>
                                                                            <w:div w:id="449711806">
                                                                              <w:marLeft w:val="0"/>
                                                                              <w:marRight w:val="0"/>
                                                                              <w:marTop w:val="0"/>
                                                                              <w:marBottom w:val="0"/>
                                                                              <w:divBdr>
                                                                                <w:top w:val="none" w:sz="0" w:space="0" w:color="auto"/>
                                                                                <w:left w:val="none" w:sz="0" w:space="0" w:color="auto"/>
                                                                                <w:bottom w:val="none" w:sz="0" w:space="0" w:color="auto"/>
                                                                                <w:right w:val="none" w:sz="0" w:space="0" w:color="auto"/>
                                                                              </w:divBdr>
                                                                            </w:div>
                                                                            <w:div w:id="165826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7915199">
      <w:bodyDiv w:val="1"/>
      <w:marLeft w:val="0"/>
      <w:marRight w:val="0"/>
      <w:marTop w:val="0"/>
      <w:marBottom w:val="0"/>
      <w:divBdr>
        <w:top w:val="none" w:sz="0" w:space="0" w:color="auto"/>
        <w:left w:val="none" w:sz="0" w:space="0" w:color="auto"/>
        <w:bottom w:val="none" w:sz="0" w:space="0" w:color="auto"/>
        <w:right w:val="none" w:sz="0" w:space="0" w:color="auto"/>
      </w:divBdr>
    </w:div>
    <w:div w:id="1924413317">
      <w:bodyDiv w:val="1"/>
      <w:marLeft w:val="0"/>
      <w:marRight w:val="0"/>
      <w:marTop w:val="0"/>
      <w:marBottom w:val="0"/>
      <w:divBdr>
        <w:top w:val="none" w:sz="0" w:space="0" w:color="auto"/>
        <w:left w:val="none" w:sz="0" w:space="0" w:color="auto"/>
        <w:bottom w:val="none" w:sz="0" w:space="0" w:color="auto"/>
        <w:right w:val="none" w:sz="0" w:space="0" w:color="auto"/>
      </w:divBdr>
    </w:div>
    <w:div w:id="1941525998">
      <w:bodyDiv w:val="1"/>
      <w:marLeft w:val="0"/>
      <w:marRight w:val="0"/>
      <w:marTop w:val="0"/>
      <w:marBottom w:val="0"/>
      <w:divBdr>
        <w:top w:val="none" w:sz="0" w:space="0" w:color="auto"/>
        <w:left w:val="none" w:sz="0" w:space="0" w:color="auto"/>
        <w:bottom w:val="none" w:sz="0" w:space="0" w:color="auto"/>
        <w:right w:val="none" w:sz="0" w:space="0" w:color="auto"/>
      </w:divBdr>
    </w:div>
    <w:div w:id="1979919680">
      <w:bodyDiv w:val="1"/>
      <w:marLeft w:val="0"/>
      <w:marRight w:val="0"/>
      <w:marTop w:val="0"/>
      <w:marBottom w:val="0"/>
      <w:divBdr>
        <w:top w:val="none" w:sz="0" w:space="0" w:color="auto"/>
        <w:left w:val="none" w:sz="0" w:space="0" w:color="auto"/>
        <w:bottom w:val="none" w:sz="0" w:space="0" w:color="auto"/>
        <w:right w:val="none" w:sz="0" w:space="0" w:color="auto"/>
      </w:divBdr>
    </w:div>
    <w:div w:id="1986934733">
      <w:bodyDiv w:val="1"/>
      <w:marLeft w:val="0"/>
      <w:marRight w:val="0"/>
      <w:marTop w:val="0"/>
      <w:marBottom w:val="0"/>
      <w:divBdr>
        <w:top w:val="none" w:sz="0" w:space="0" w:color="auto"/>
        <w:left w:val="none" w:sz="0" w:space="0" w:color="auto"/>
        <w:bottom w:val="none" w:sz="0" w:space="0" w:color="auto"/>
        <w:right w:val="none" w:sz="0" w:space="0" w:color="auto"/>
      </w:divBdr>
    </w:div>
    <w:div w:id="1992175191">
      <w:bodyDiv w:val="1"/>
      <w:marLeft w:val="0"/>
      <w:marRight w:val="0"/>
      <w:marTop w:val="0"/>
      <w:marBottom w:val="0"/>
      <w:divBdr>
        <w:top w:val="none" w:sz="0" w:space="0" w:color="auto"/>
        <w:left w:val="none" w:sz="0" w:space="0" w:color="auto"/>
        <w:bottom w:val="none" w:sz="0" w:space="0" w:color="auto"/>
        <w:right w:val="none" w:sz="0" w:space="0" w:color="auto"/>
      </w:divBdr>
    </w:div>
    <w:div w:id="2027126073">
      <w:bodyDiv w:val="1"/>
      <w:marLeft w:val="0"/>
      <w:marRight w:val="0"/>
      <w:marTop w:val="0"/>
      <w:marBottom w:val="0"/>
      <w:divBdr>
        <w:top w:val="none" w:sz="0" w:space="0" w:color="auto"/>
        <w:left w:val="none" w:sz="0" w:space="0" w:color="auto"/>
        <w:bottom w:val="none" w:sz="0" w:space="0" w:color="auto"/>
        <w:right w:val="none" w:sz="0" w:space="0" w:color="auto"/>
      </w:divBdr>
      <w:divsChild>
        <w:div w:id="164059679">
          <w:marLeft w:val="0"/>
          <w:marRight w:val="0"/>
          <w:marTop w:val="100"/>
          <w:marBottom w:val="100"/>
          <w:divBdr>
            <w:top w:val="none" w:sz="0" w:space="0" w:color="auto"/>
            <w:left w:val="none" w:sz="0" w:space="0" w:color="auto"/>
            <w:bottom w:val="none" w:sz="0" w:space="0" w:color="auto"/>
            <w:right w:val="none" w:sz="0" w:space="0" w:color="auto"/>
          </w:divBdr>
          <w:divsChild>
            <w:div w:id="1216745513">
              <w:marLeft w:val="0"/>
              <w:marRight w:val="0"/>
              <w:marTop w:val="225"/>
              <w:marBottom w:val="750"/>
              <w:divBdr>
                <w:top w:val="none" w:sz="0" w:space="0" w:color="auto"/>
                <w:left w:val="none" w:sz="0" w:space="0" w:color="auto"/>
                <w:bottom w:val="none" w:sz="0" w:space="0" w:color="auto"/>
                <w:right w:val="none" w:sz="0" w:space="0" w:color="auto"/>
              </w:divBdr>
              <w:divsChild>
                <w:div w:id="1802578292">
                  <w:marLeft w:val="0"/>
                  <w:marRight w:val="0"/>
                  <w:marTop w:val="0"/>
                  <w:marBottom w:val="0"/>
                  <w:divBdr>
                    <w:top w:val="none" w:sz="0" w:space="0" w:color="auto"/>
                    <w:left w:val="none" w:sz="0" w:space="0" w:color="auto"/>
                    <w:bottom w:val="none" w:sz="0" w:space="0" w:color="auto"/>
                    <w:right w:val="none" w:sz="0" w:space="0" w:color="auto"/>
                  </w:divBdr>
                  <w:divsChild>
                    <w:div w:id="919603183">
                      <w:marLeft w:val="0"/>
                      <w:marRight w:val="0"/>
                      <w:marTop w:val="0"/>
                      <w:marBottom w:val="0"/>
                      <w:divBdr>
                        <w:top w:val="none" w:sz="0" w:space="0" w:color="auto"/>
                        <w:left w:val="none" w:sz="0" w:space="0" w:color="auto"/>
                        <w:bottom w:val="none" w:sz="0" w:space="0" w:color="auto"/>
                        <w:right w:val="none" w:sz="0" w:space="0" w:color="auto"/>
                      </w:divBdr>
                      <w:divsChild>
                        <w:div w:id="1612008605">
                          <w:marLeft w:val="0"/>
                          <w:marRight w:val="0"/>
                          <w:marTop w:val="0"/>
                          <w:marBottom w:val="0"/>
                          <w:divBdr>
                            <w:top w:val="none" w:sz="0" w:space="0" w:color="auto"/>
                            <w:left w:val="none" w:sz="0" w:space="0" w:color="auto"/>
                            <w:bottom w:val="none" w:sz="0" w:space="0" w:color="auto"/>
                            <w:right w:val="none" w:sz="0" w:space="0" w:color="auto"/>
                          </w:divBdr>
                          <w:divsChild>
                            <w:div w:id="219243833">
                              <w:marLeft w:val="0"/>
                              <w:marRight w:val="0"/>
                              <w:marTop w:val="0"/>
                              <w:marBottom w:val="0"/>
                              <w:divBdr>
                                <w:top w:val="none" w:sz="0" w:space="0" w:color="auto"/>
                                <w:left w:val="none" w:sz="0" w:space="0" w:color="auto"/>
                                <w:bottom w:val="none" w:sz="0" w:space="0" w:color="auto"/>
                                <w:right w:val="none" w:sz="0" w:space="0" w:color="auto"/>
                              </w:divBdr>
                              <w:divsChild>
                                <w:div w:id="347871564">
                                  <w:marLeft w:val="0"/>
                                  <w:marRight w:val="0"/>
                                  <w:marTop w:val="0"/>
                                  <w:marBottom w:val="0"/>
                                  <w:divBdr>
                                    <w:top w:val="none" w:sz="0" w:space="0" w:color="auto"/>
                                    <w:left w:val="none" w:sz="0" w:space="0" w:color="auto"/>
                                    <w:bottom w:val="none" w:sz="0" w:space="0" w:color="auto"/>
                                    <w:right w:val="none" w:sz="0" w:space="0" w:color="auto"/>
                                  </w:divBdr>
                                  <w:divsChild>
                                    <w:div w:id="940379354">
                                      <w:marLeft w:val="0"/>
                                      <w:marRight w:val="0"/>
                                      <w:marTop w:val="0"/>
                                      <w:marBottom w:val="0"/>
                                      <w:divBdr>
                                        <w:top w:val="none" w:sz="0" w:space="0" w:color="auto"/>
                                        <w:left w:val="none" w:sz="0" w:space="0" w:color="auto"/>
                                        <w:bottom w:val="none" w:sz="0" w:space="0" w:color="auto"/>
                                        <w:right w:val="none" w:sz="0" w:space="0" w:color="auto"/>
                                      </w:divBdr>
                                      <w:divsChild>
                                        <w:div w:id="1466268529">
                                          <w:marLeft w:val="0"/>
                                          <w:marRight w:val="0"/>
                                          <w:marTop w:val="0"/>
                                          <w:marBottom w:val="0"/>
                                          <w:divBdr>
                                            <w:top w:val="none" w:sz="0" w:space="0" w:color="auto"/>
                                            <w:left w:val="none" w:sz="0" w:space="0" w:color="auto"/>
                                            <w:bottom w:val="none" w:sz="0" w:space="0" w:color="auto"/>
                                            <w:right w:val="none" w:sz="0" w:space="0" w:color="auto"/>
                                          </w:divBdr>
                                          <w:divsChild>
                                            <w:div w:id="1283877461">
                                              <w:marLeft w:val="0"/>
                                              <w:marRight w:val="0"/>
                                              <w:marTop w:val="0"/>
                                              <w:marBottom w:val="0"/>
                                              <w:divBdr>
                                                <w:top w:val="none" w:sz="0" w:space="0" w:color="auto"/>
                                                <w:left w:val="none" w:sz="0" w:space="0" w:color="auto"/>
                                                <w:bottom w:val="none" w:sz="0" w:space="0" w:color="auto"/>
                                                <w:right w:val="none" w:sz="0" w:space="0" w:color="auto"/>
                                              </w:divBdr>
                                              <w:divsChild>
                                                <w:div w:id="447896454">
                                                  <w:marLeft w:val="0"/>
                                                  <w:marRight w:val="0"/>
                                                  <w:marTop w:val="0"/>
                                                  <w:marBottom w:val="0"/>
                                                  <w:divBdr>
                                                    <w:top w:val="none" w:sz="0" w:space="0" w:color="auto"/>
                                                    <w:left w:val="none" w:sz="0" w:space="0" w:color="auto"/>
                                                    <w:bottom w:val="none" w:sz="0" w:space="0" w:color="auto"/>
                                                    <w:right w:val="none" w:sz="0" w:space="0" w:color="auto"/>
                                                  </w:divBdr>
                                                  <w:divsChild>
                                                    <w:div w:id="1617952889">
                                                      <w:marLeft w:val="0"/>
                                                      <w:marRight w:val="0"/>
                                                      <w:marTop w:val="0"/>
                                                      <w:marBottom w:val="0"/>
                                                      <w:divBdr>
                                                        <w:top w:val="none" w:sz="0" w:space="0" w:color="auto"/>
                                                        <w:left w:val="none" w:sz="0" w:space="0" w:color="auto"/>
                                                        <w:bottom w:val="none" w:sz="0" w:space="0" w:color="auto"/>
                                                        <w:right w:val="none" w:sz="0" w:space="0" w:color="auto"/>
                                                      </w:divBdr>
                                                      <w:divsChild>
                                                        <w:div w:id="752169426">
                                                          <w:marLeft w:val="0"/>
                                                          <w:marRight w:val="0"/>
                                                          <w:marTop w:val="0"/>
                                                          <w:marBottom w:val="0"/>
                                                          <w:divBdr>
                                                            <w:top w:val="none" w:sz="0" w:space="0" w:color="auto"/>
                                                            <w:left w:val="none" w:sz="0" w:space="0" w:color="auto"/>
                                                            <w:bottom w:val="none" w:sz="0" w:space="0" w:color="auto"/>
                                                            <w:right w:val="none" w:sz="0" w:space="0" w:color="auto"/>
                                                          </w:divBdr>
                                                          <w:divsChild>
                                                            <w:div w:id="403647432">
                                                              <w:marLeft w:val="0"/>
                                                              <w:marRight w:val="0"/>
                                                              <w:marTop w:val="0"/>
                                                              <w:marBottom w:val="0"/>
                                                              <w:divBdr>
                                                                <w:top w:val="none" w:sz="0" w:space="0" w:color="auto"/>
                                                                <w:left w:val="none" w:sz="0" w:space="0" w:color="auto"/>
                                                                <w:bottom w:val="none" w:sz="0" w:space="0" w:color="auto"/>
                                                                <w:right w:val="none" w:sz="0" w:space="0" w:color="auto"/>
                                                              </w:divBdr>
                                                              <w:divsChild>
                                                                <w:div w:id="586423072">
                                                                  <w:marLeft w:val="0"/>
                                                                  <w:marRight w:val="0"/>
                                                                  <w:marTop w:val="0"/>
                                                                  <w:marBottom w:val="0"/>
                                                                  <w:divBdr>
                                                                    <w:top w:val="none" w:sz="0" w:space="0" w:color="auto"/>
                                                                    <w:left w:val="none" w:sz="0" w:space="0" w:color="auto"/>
                                                                    <w:bottom w:val="none" w:sz="0" w:space="0" w:color="auto"/>
                                                                    <w:right w:val="none" w:sz="0" w:space="0" w:color="auto"/>
                                                                  </w:divBdr>
                                                                  <w:divsChild>
                                                                    <w:div w:id="438724239">
                                                                      <w:marLeft w:val="0"/>
                                                                      <w:marRight w:val="0"/>
                                                                      <w:marTop w:val="0"/>
                                                                      <w:marBottom w:val="0"/>
                                                                      <w:divBdr>
                                                                        <w:top w:val="none" w:sz="0" w:space="0" w:color="auto"/>
                                                                        <w:left w:val="none" w:sz="0" w:space="0" w:color="auto"/>
                                                                        <w:bottom w:val="none" w:sz="0" w:space="0" w:color="auto"/>
                                                                        <w:right w:val="none" w:sz="0" w:space="0" w:color="auto"/>
                                                                      </w:divBdr>
                                                                      <w:divsChild>
                                                                        <w:div w:id="1928688131">
                                                                          <w:marLeft w:val="0"/>
                                                                          <w:marRight w:val="0"/>
                                                                          <w:marTop w:val="0"/>
                                                                          <w:marBottom w:val="0"/>
                                                                          <w:divBdr>
                                                                            <w:top w:val="none" w:sz="0" w:space="0" w:color="auto"/>
                                                                            <w:left w:val="none" w:sz="0" w:space="0" w:color="auto"/>
                                                                            <w:bottom w:val="none" w:sz="0" w:space="0" w:color="auto"/>
                                                                            <w:right w:val="none" w:sz="0" w:space="0" w:color="auto"/>
                                                                          </w:divBdr>
                                                                          <w:divsChild>
                                                                            <w:div w:id="1226185441">
                                                                              <w:marLeft w:val="0"/>
                                                                              <w:marRight w:val="0"/>
                                                                              <w:marTop w:val="0"/>
                                                                              <w:marBottom w:val="0"/>
                                                                              <w:divBdr>
                                                                                <w:top w:val="none" w:sz="0" w:space="0" w:color="auto"/>
                                                                                <w:left w:val="none" w:sz="0" w:space="0" w:color="auto"/>
                                                                                <w:bottom w:val="none" w:sz="0" w:space="0" w:color="auto"/>
                                                                                <w:right w:val="none" w:sz="0" w:space="0" w:color="auto"/>
                                                                              </w:divBdr>
                                                                            </w:div>
                                                                            <w:div w:id="886451814">
                                                                              <w:marLeft w:val="0"/>
                                                                              <w:marRight w:val="0"/>
                                                                              <w:marTop w:val="0"/>
                                                                              <w:marBottom w:val="0"/>
                                                                              <w:divBdr>
                                                                                <w:top w:val="none" w:sz="0" w:space="0" w:color="auto"/>
                                                                                <w:left w:val="none" w:sz="0" w:space="0" w:color="auto"/>
                                                                                <w:bottom w:val="none" w:sz="0" w:space="0" w:color="auto"/>
                                                                                <w:right w:val="none" w:sz="0" w:space="0" w:color="auto"/>
                                                                              </w:divBdr>
                                                                            </w:div>
                                                                            <w:div w:id="691148460">
                                                                              <w:marLeft w:val="0"/>
                                                                              <w:marRight w:val="0"/>
                                                                              <w:marTop w:val="0"/>
                                                                              <w:marBottom w:val="0"/>
                                                                              <w:divBdr>
                                                                                <w:top w:val="none" w:sz="0" w:space="0" w:color="auto"/>
                                                                                <w:left w:val="none" w:sz="0" w:space="0" w:color="auto"/>
                                                                                <w:bottom w:val="none" w:sz="0" w:space="0" w:color="auto"/>
                                                                                <w:right w:val="none" w:sz="0" w:space="0" w:color="auto"/>
                                                                              </w:divBdr>
                                                                              <w:divsChild>
                                                                                <w:div w:id="113453509">
                                                                                  <w:marLeft w:val="0"/>
                                                                                  <w:marRight w:val="0"/>
                                                                                  <w:marTop w:val="0"/>
                                                                                  <w:marBottom w:val="0"/>
                                                                                  <w:divBdr>
                                                                                    <w:top w:val="none" w:sz="0" w:space="0" w:color="auto"/>
                                                                                    <w:left w:val="none" w:sz="0" w:space="0" w:color="auto"/>
                                                                                    <w:bottom w:val="none" w:sz="0" w:space="0" w:color="auto"/>
                                                                                    <w:right w:val="none" w:sz="0" w:space="0" w:color="auto"/>
                                                                                  </w:divBdr>
                                                                                </w:div>
                                                                                <w:div w:id="60448419">
                                                                                  <w:marLeft w:val="0"/>
                                                                                  <w:marRight w:val="0"/>
                                                                                  <w:marTop w:val="0"/>
                                                                                  <w:marBottom w:val="0"/>
                                                                                  <w:divBdr>
                                                                                    <w:top w:val="none" w:sz="0" w:space="0" w:color="auto"/>
                                                                                    <w:left w:val="none" w:sz="0" w:space="0" w:color="auto"/>
                                                                                    <w:bottom w:val="none" w:sz="0" w:space="0" w:color="auto"/>
                                                                                    <w:right w:val="none" w:sz="0" w:space="0" w:color="auto"/>
                                                                                  </w:divBdr>
                                                                                </w:div>
                                                                              </w:divsChild>
                                                                            </w:div>
                                                                            <w:div w:id="745882315">
                                                                              <w:marLeft w:val="0"/>
                                                                              <w:marRight w:val="0"/>
                                                                              <w:marTop w:val="0"/>
                                                                              <w:marBottom w:val="0"/>
                                                                              <w:divBdr>
                                                                                <w:top w:val="none" w:sz="0" w:space="0" w:color="auto"/>
                                                                                <w:left w:val="none" w:sz="0" w:space="0" w:color="auto"/>
                                                                                <w:bottom w:val="none" w:sz="0" w:space="0" w:color="auto"/>
                                                                                <w:right w:val="none" w:sz="0" w:space="0" w:color="auto"/>
                                                                              </w:divBdr>
                                                                              <w:divsChild>
                                                                                <w:div w:id="1187333156">
                                                                                  <w:marLeft w:val="0"/>
                                                                                  <w:marRight w:val="0"/>
                                                                                  <w:marTop w:val="0"/>
                                                                                  <w:marBottom w:val="0"/>
                                                                                  <w:divBdr>
                                                                                    <w:top w:val="none" w:sz="0" w:space="0" w:color="auto"/>
                                                                                    <w:left w:val="none" w:sz="0" w:space="0" w:color="auto"/>
                                                                                    <w:bottom w:val="none" w:sz="0" w:space="0" w:color="auto"/>
                                                                                    <w:right w:val="none" w:sz="0" w:space="0" w:color="auto"/>
                                                                                  </w:divBdr>
                                                                                </w:div>
                                                                                <w:div w:id="10451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9215544">
      <w:bodyDiv w:val="1"/>
      <w:marLeft w:val="0"/>
      <w:marRight w:val="0"/>
      <w:marTop w:val="0"/>
      <w:marBottom w:val="0"/>
      <w:divBdr>
        <w:top w:val="none" w:sz="0" w:space="0" w:color="auto"/>
        <w:left w:val="none" w:sz="0" w:space="0" w:color="auto"/>
        <w:bottom w:val="none" w:sz="0" w:space="0" w:color="auto"/>
        <w:right w:val="none" w:sz="0" w:space="0" w:color="auto"/>
      </w:divBdr>
    </w:div>
    <w:div w:id="2037076807">
      <w:bodyDiv w:val="1"/>
      <w:marLeft w:val="0"/>
      <w:marRight w:val="0"/>
      <w:marTop w:val="0"/>
      <w:marBottom w:val="0"/>
      <w:divBdr>
        <w:top w:val="none" w:sz="0" w:space="0" w:color="auto"/>
        <w:left w:val="none" w:sz="0" w:space="0" w:color="auto"/>
        <w:bottom w:val="none" w:sz="0" w:space="0" w:color="auto"/>
        <w:right w:val="none" w:sz="0" w:space="0" w:color="auto"/>
      </w:divBdr>
    </w:div>
    <w:div w:id="2043480310">
      <w:bodyDiv w:val="1"/>
      <w:marLeft w:val="0"/>
      <w:marRight w:val="0"/>
      <w:marTop w:val="0"/>
      <w:marBottom w:val="0"/>
      <w:divBdr>
        <w:top w:val="none" w:sz="0" w:space="0" w:color="auto"/>
        <w:left w:val="none" w:sz="0" w:space="0" w:color="auto"/>
        <w:bottom w:val="none" w:sz="0" w:space="0" w:color="auto"/>
        <w:right w:val="none" w:sz="0" w:space="0" w:color="auto"/>
      </w:divBdr>
    </w:div>
    <w:div w:id="2055929903">
      <w:bodyDiv w:val="1"/>
      <w:marLeft w:val="0"/>
      <w:marRight w:val="0"/>
      <w:marTop w:val="0"/>
      <w:marBottom w:val="0"/>
      <w:divBdr>
        <w:top w:val="none" w:sz="0" w:space="0" w:color="auto"/>
        <w:left w:val="none" w:sz="0" w:space="0" w:color="auto"/>
        <w:bottom w:val="none" w:sz="0" w:space="0" w:color="auto"/>
        <w:right w:val="none" w:sz="0" w:space="0" w:color="auto"/>
      </w:divBdr>
      <w:divsChild>
        <w:div w:id="1072048548">
          <w:marLeft w:val="0"/>
          <w:marRight w:val="0"/>
          <w:marTop w:val="100"/>
          <w:marBottom w:val="100"/>
          <w:divBdr>
            <w:top w:val="none" w:sz="0" w:space="0" w:color="auto"/>
            <w:left w:val="none" w:sz="0" w:space="0" w:color="auto"/>
            <w:bottom w:val="none" w:sz="0" w:space="0" w:color="auto"/>
            <w:right w:val="none" w:sz="0" w:space="0" w:color="auto"/>
          </w:divBdr>
          <w:divsChild>
            <w:div w:id="768740605">
              <w:marLeft w:val="0"/>
              <w:marRight w:val="0"/>
              <w:marTop w:val="225"/>
              <w:marBottom w:val="750"/>
              <w:divBdr>
                <w:top w:val="none" w:sz="0" w:space="0" w:color="auto"/>
                <w:left w:val="none" w:sz="0" w:space="0" w:color="auto"/>
                <w:bottom w:val="none" w:sz="0" w:space="0" w:color="auto"/>
                <w:right w:val="none" w:sz="0" w:space="0" w:color="auto"/>
              </w:divBdr>
              <w:divsChild>
                <w:div w:id="2119448464">
                  <w:marLeft w:val="0"/>
                  <w:marRight w:val="0"/>
                  <w:marTop w:val="0"/>
                  <w:marBottom w:val="0"/>
                  <w:divBdr>
                    <w:top w:val="none" w:sz="0" w:space="0" w:color="auto"/>
                    <w:left w:val="none" w:sz="0" w:space="0" w:color="auto"/>
                    <w:bottom w:val="none" w:sz="0" w:space="0" w:color="auto"/>
                    <w:right w:val="none" w:sz="0" w:space="0" w:color="auto"/>
                  </w:divBdr>
                  <w:divsChild>
                    <w:div w:id="1453329102">
                      <w:marLeft w:val="0"/>
                      <w:marRight w:val="0"/>
                      <w:marTop w:val="0"/>
                      <w:marBottom w:val="0"/>
                      <w:divBdr>
                        <w:top w:val="none" w:sz="0" w:space="0" w:color="auto"/>
                        <w:left w:val="none" w:sz="0" w:space="0" w:color="auto"/>
                        <w:bottom w:val="none" w:sz="0" w:space="0" w:color="auto"/>
                        <w:right w:val="none" w:sz="0" w:space="0" w:color="auto"/>
                      </w:divBdr>
                      <w:divsChild>
                        <w:div w:id="67962426">
                          <w:marLeft w:val="0"/>
                          <w:marRight w:val="0"/>
                          <w:marTop w:val="0"/>
                          <w:marBottom w:val="0"/>
                          <w:divBdr>
                            <w:top w:val="none" w:sz="0" w:space="0" w:color="auto"/>
                            <w:left w:val="none" w:sz="0" w:space="0" w:color="auto"/>
                            <w:bottom w:val="none" w:sz="0" w:space="0" w:color="auto"/>
                            <w:right w:val="none" w:sz="0" w:space="0" w:color="auto"/>
                          </w:divBdr>
                          <w:divsChild>
                            <w:div w:id="1625690163">
                              <w:marLeft w:val="0"/>
                              <w:marRight w:val="0"/>
                              <w:marTop w:val="0"/>
                              <w:marBottom w:val="0"/>
                              <w:divBdr>
                                <w:top w:val="none" w:sz="0" w:space="0" w:color="auto"/>
                                <w:left w:val="none" w:sz="0" w:space="0" w:color="auto"/>
                                <w:bottom w:val="none" w:sz="0" w:space="0" w:color="auto"/>
                                <w:right w:val="none" w:sz="0" w:space="0" w:color="auto"/>
                              </w:divBdr>
                              <w:divsChild>
                                <w:div w:id="1124614895">
                                  <w:marLeft w:val="0"/>
                                  <w:marRight w:val="0"/>
                                  <w:marTop w:val="0"/>
                                  <w:marBottom w:val="0"/>
                                  <w:divBdr>
                                    <w:top w:val="none" w:sz="0" w:space="0" w:color="auto"/>
                                    <w:left w:val="none" w:sz="0" w:space="0" w:color="auto"/>
                                    <w:bottom w:val="none" w:sz="0" w:space="0" w:color="auto"/>
                                    <w:right w:val="none" w:sz="0" w:space="0" w:color="auto"/>
                                  </w:divBdr>
                                  <w:divsChild>
                                    <w:div w:id="20447360">
                                      <w:marLeft w:val="0"/>
                                      <w:marRight w:val="0"/>
                                      <w:marTop w:val="0"/>
                                      <w:marBottom w:val="0"/>
                                      <w:divBdr>
                                        <w:top w:val="none" w:sz="0" w:space="0" w:color="auto"/>
                                        <w:left w:val="none" w:sz="0" w:space="0" w:color="auto"/>
                                        <w:bottom w:val="none" w:sz="0" w:space="0" w:color="auto"/>
                                        <w:right w:val="none" w:sz="0" w:space="0" w:color="auto"/>
                                      </w:divBdr>
                                      <w:divsChild>
                                        <w:div w:id="1026981500">
                                          <w:marLeft w:val="0"/>
                                          <w:marRight w:val="0"/>
                                          <w:marTop w:val="0"/>
                                          <w:marBottom w:val="0"/>
                                          <w:divBdr>
                                            <w:top w:val="none" w:sz="0" w:space="0" w:color="auto"/>
                                            <w:left w:val="none" w:sz="0" w:space="0" w:color="auto"/>
                                            <w:bottom w:val="none" w:sz="0" w:space="0" w:color="auto"/>
                                            <w:right w:val="none" w:sz="0" w:space="0" w:color="auto"/>
                                          </w:divBdr>
                                          <w:divsChild>
                                            <w:div w:id="1090464886">
                                              <w:marLeft w:val="0"/>
                                              <w:marRight w:val="0"/>
                                              <w:marTop w:val="0"/>
                                              <w:marBottom w:val="0"/>
                                              <w:divBdr>
                                                <w:top w:val="none" w:sz="0" w:space="0" w:color="auto"/>
                                                <w:left w:val="none" w:sz="0" w:space="0" w:color="auto"/>
                                                <w:bottom w:val="none" w:sz="0" w:space="0" w:color="auto"/>
                                                <w:right w:val="none" w:sz="0" w:space="0" w:color="auto"/>
                                              </w:divBdr>
                                              <w:divsChild>
                                                <w:div w:id="1175804716">
                                                  <w:marLeft w:val="0"/>
                                                  <w:marRight w:val="0"/>
                                                  <w:marTop w:val="0"/>
                                                  <w:marBottom w:val="0"/>
                                                  <w:divBdr>
                                                    <w:top w:val="none" w:sz="0" w:space="0" w:color="auto"/>
                                                    <w:left w:val="none" w:sz="0" w:space="0" w:color="auto"/>
                                                    <w:bottom w:val="none" w:sz="0" w:space="0" w:color="auto"/>
                                                    <w:right w:val="none" w:sz="0" w:space="0" w:color="auto"/>
                                                  </w:divBdr>
                                                  <w:divsChild>
                                                    <w:div w:id="2064524673">
                                                      <w:marLeft w:val="0"/>
                                                      <w:marRight w:val="0"/>
                                                      <w:marTop w:val="0"/>
                                                      <w:marBottom w:val="0"/>
                                                      <w:divBdr>
                                                        <w:top w:val="none" w:sz="0" w:space="0" w:color="auto"/>
                                                        <w:left w:val="none" w:sz="0" w:space="0" w:color="auto"/>
                                                        <w:bottom w:val="none" w:sz="0" w:space="0" w:color="auto"/>
                                                        <w:right w:val="none" w:sz="0" w:space="0" w:color="auto"/>
                                                      </w:divBdr>
                                                      <w:divsChild>
                                                        <w:div w:id="84114037">
                                                          <w:marLeft w:val="0"/>
                                                          <w:marRight w:val="0"/>
                                                          <w:marTop w:val="0"/>
                                                          <w:marBottom w:val="0"/>
                                                          <w:divBdr>
                                                            <w:top w:val="none" w:sz="0" w:space="0" w:color="auto"/>
                                                            <w:left w:val="none" w:sz="0" w:space="0" w:color="auto"/>
                                                            <w:bottom w:val="none" w:sz="0" w:space="0" w:color="auto"/>
                                                            <w:right w:val="none" w:sz="0" w:space="0" w:color="auto"/>
                                                          </w:divBdr>
                                                          <w:divsChild>
                                                            <w:div w:id="685206185">
                                                              <w:marLeft w:val="0"/>
                                                              <w:marRight w:val="0"/>
                                                              <w:marTop w:val="0"/>
                                                              <w:marBottom w:val="0"/>
                                                              <w:divBdr>
                                                                <w:top w:val="none" w:sz="0" w:space="0" w:color="auto"/>
                                                                <w:left w:val="none" w:sz="0" w:space="0" w:color="auto"/>
                                                                <w:bottom w:val="none" w:sz="0" w:space="0" w:color="auto"/>
                                                                <w:right w:val="none" w:sz="0" w:space="0" w:color="auto"/>
                                                              </w:divBdr>
                                                              <w:divsChild>
                                                                <w:div w:id="395393209">
                                                                  <w:marLeft w:val="0"/>
                                                                  <w:marRight w:val="0"/>
                                                                  <w:marTop w:val="0"/>
                                                                  <w:marBottom w:val="0"/>
                                                                  <w:divBdr>
                                                                    <w:top w:val="none" w:sz="0" w:space="0" w:color="auto"/>
                                                                    <w:left w:val="none" w:sz="0" w:space="0" w:color="auto"/>
                                                                    <w:bottom w:val="none" w:sz="0" w:space="0" w:color="auto"/>
                                                                    <w:right w:val="none" w:sz="0" w:space="0" w:color="auto"/>
                                                                  </w:divBdr>
                                                                  <w:divsChild>
                                                                    <w:div w:id="201721407">
                                                                      <w:marLeft w:val="0"/>
                                                                      <w:marRight w:val="0"/>
                                                                      <w:marTop w:val="0"/>
                                                                      <w:marBottom w:val="0"/>
                                                                      <w:divBdr>
                                                                        <w:top w:val="none" w:sz="0" w:space="0" w:color="auto"/>
                                                                        <w:left w:val="none" w:sz="0" w:space="0" w:color="auto"/>
                                                                        <w:bottom w:val="none" w:sz="0" w:space="0" w:color="auto"/>
                                                                        <w:right w:val="none" w:sz="0" w:space="0" w:color="auto"/>
                                                                      </w:divBdr>
                                                                      <w:divsChild>
                                                                        <w:div w:id="145316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0394423">
      <w:bodyDiv w:val="1"/>
      <w:marLeft w:val="0"/>
      <w:marRight w:val="0"/>
      <w:marTop w:val="0"/>
      <w:marBottom w:val="0"/>
      <w:divBdr>
        <w:top w:val="none" w:sz="0" w:space="0" w:color="auto"/>
        <w:left w:val="none" w:sz="0" w:space="0" w:color="auto"/>
        <w:bottom w:val="none" w:sz="0" w:space="0" w:color="auto"/>
        <w:right w:val="none" w:sz="0" w:space="0" w:color="auto"/>
      </w:divBdr>
    </w:div>
    <w:div w:id="2066445583">
      <w:bodyDiv w:val="1"/>
      <w:marLeft w:val="0"/>
      <w:marRight w:val="0"/>
      <w:marTop w:val="0"/>
      <w:marBottom w:val="0"/>
      <w:divBdr>
        <w:top w:val="none" w:sz="0" w:space="0" w:color="auto"/>
        <w:left w:val="none" w:sz="0" w:space="0" w:color="auto"/>
        <w:bottom w:val="none" w:sz="0" w:space="0" w:color="auto"/>
        <w:right w:val="none" w:sz="0" w:space="0" w:color="auto"/>
      </w:divBdr>
    </w:div>
    <w:div w:id="2088453314">
      <w:bodyDiv w:val="1"/>
      <w:marLeft w:val="0"/>
      <w:marRight w:val="0"/>
      <w:marTop w:val="0"/>
      <w:marBottom w:val="0"/>
      <w:divBdr>
        <w:top w:val="none" w:sz="0" w:space="0" w:color="auto"/>
        <w:left w:val="none" w:sz="0" w:space="0" w:color="auto"/>
        <w:bottom w:val="none" w:sz="0" w:space="0" w:color="auto"/>
        <w:right w:val="none" w:sz="0" w:space="0" w:color="auto"/>
      </w:divBdr>
    </w:div>
    <w:div w:id="2095470455">
      <w:bodyDiv w:val="1"/>
      <w:marLeft w:val="0"/>
      <w:marRight w:val="0"/>
      <w:marTop w:val="0"/>
      <w:marBottom w:val="0"/>
      <w:divBdr>
        <w:top w:val="none" w:sz="0" w:space="0" w:color="auto"/>
        <w:left w:val="none" w:sz="0" w:space="0" w:color="auto"/>
        <w:bottom w:val="none" w:sz="0" w:space="0" w:color="auto"/>
        <w:right w:val="none" w:sz="0" w:space="0" w:color="auto"/>
      </w:divBdr>
    </w:div>
    <w:div w:id="2120492174">
      <w:bodyDiv w:val="1"/>
      <w:marLeft w:val="0"/>
      <w:marRight w:val="0"/>
      <w:marTop w:val="0"/>
      <w:marBottom w:val="0"/>
      <w:divBdr>
        <w:top w:val="none" w:sz="0" w:space="0" w:color="auto"/>
        <w:left w:val="none" w:sz="0" w:space="0" w:color="auto"/>
        <w:bottom w:val="none" w:sz="0" w:space="0" w:color="auto"/>
        <w:right w:val="none" w:sz="0" w:space="0" w:color="auto"/>
      </w:divBdr>
    </w:div>
    <w:div w:id="213104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8/08/relationships/commentsExtensible" Target="commentsExtensi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tav_x0020_dokumentu xmlns="4c242e1e-1e53-49e0-b5eb-689817816057">Koncept</Stav_x0020_dokumentu>
    <Kategoria xmlns="4c242e1e-1e53-49e0-b5eb-689817816057">Iné</Kategoria>
    <TaxKeywordTaxHTField xmlns="31cafc26-79f4-4f2e-80c7-cb6457a53573">
      <Terms xmlns="http://schemas.microsoft.com/office/infopath/2007/PartnerControls"/>
    </TaxKeywordTaxHTField>
    <TaxCatchAll xmlns="31cafc26-79f4-4f2e-80c7-cb6457a5357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C34BF098B93114691DD60BE1F51BFB4" ma:contentTypeVersion="6" ma:contentTypeDescription="Umožňuje vytvoriť nový dokument." ma:contentTypeScope="" ma:versionID="2c709f58275f31ffb012170dc67ec498">
  <xsd:schema xmlns:xsd="http://www.w3.org/2001/XMLSchema" xmlns:xs="http://www.w3.org/2001/XMLSchema" xmlns:p="http://schemas.microsoft.com/office/2006/metadata/properties" xmlns:ns2="31cafc26-79f4-4f2e-80c7-cb6457a53573" xmlns:ns3="4c242e1e-1e53-49e0-b5eb-689817816057" targetNamespace="http://schemas.microsoft.com/office/2006/metadata/properties" ma:root="true" ma:fieldsID="4462212c96d2760b9d36d8bf170d370a" ns2:_="" ns3:_="">
    <xsd:import namespace="31cafc26-79f4-4f2e-80c7-cb6457a53573"/>
    <xsd:import namespace="4c242e1e-1e53-49e0-b5eb-689817816057"/>
    <xsd:element name="properties">
      <xsd:complexType>
        <xsd:sequence>
          <xsd:element name="documentManagement">
            <xsd:complexType>
              <xsd:all>
                <xsd:element ref="ns2:SharedWithUsers" minOccurs="0"/>
                <xsd:element ref="ns3:Kategoria" minOccurs="0"/>
                <xsd:element ref="ns2:TaxKeywordTaxHTField" minOccurs="0"/>
                <xsd:element ref="ns2:TaxCatchAll" minOccurs="0"/>
                <xsd:element ref="ns3:Stav_x0020_dokumentu"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afc26-79f4-4f2e-80c7-cb6457a53573"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KeywordTaxHTField" ma:index="11" nillable="true" ma:taxonomy="true" ma:internalName="TaxKeywordTaxHTField" ma:taxonomyFieldName="TaxKeyword" ma:displayName="Podnikové kľúčové slová" ma:fieldId="{23f27201-bee3-471e-b2e7-b64fd8b7ca38}" ma:taxonomyMulti="true" ma:sspId="48670d1b-2922-43f1-8312-c69df5e79c23"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hidden="true" ma:list="{8fa14e76-917d-492b-a448-d60daf60e9b5}" ma:internalName="TaxCatchAll" ma:showField="CatchAllData" ma:web="31cafc26-79f4-4f2e-80c7-cb6457a535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242e1e-1e53-49e0-b5eb-689817816057" elementFormDefault="qualified">
    <xsd:import namespace="http://schemas.microsoft.com/office/2006/documentManagement/types"/>
    <xsd:import namespace="http://schemas.microsoft.com/office/infopath/2007/PartnerControls"/>
    <xsd:element name="Kategoria" ma:index="9" nillable="true" ma:displayName="Kategória" ma:default="Iné" ma:format="Dropdown" ma:internalName="Kategoria">
      <xsd:simpleType>
        <xsd:restriction base="dms:Choice">
          <xsd:enumeration value="Cenová ponuka"/>
          <xsd:enumeration value="Faktúra"/>
          <xsd:enumeration value="Hodnotenie"/>
          <xsd:enumeration value="Menovací dekrét"/>
          <xsd:enumeration value="Návod"/>
          <xsd:enumeration value="Plán VO"/>
          <xsd:enumeration value="Prieskum trhu"/>
          <xsd:enumeration value="Smernica"/>
          <xsd:enumeration value="Stanovisko"/>
          <xsd:enumeration value="Usmernenie"/>
          <xsd:enumeration value="Vyhláška"/>
          <xsd:enumeration value="Výzva na predkladanie ponúk"/>
          <xsd:enumeration value="Zákon"/>
          <xsd:enumeration value="Zápisnica"/>
          <xsd:enumeration value="Zmluva"/>
          <xsd:enumeration value="Žiadosť"/>
          <xsd:enumeration value="Iné"/>
        </xsd:restriction>
      </xsd:simpleType>
    </xsd:element>
    <xsd:element name="Stav_x0020_dokumentu" ma:index="13" nillable="true" ma:displayName="Stav dokumentu" ma:default="Koncept" ma:format="Dropdown" ma:internalName="Stav_x0020_dokumentu">
      <xsd:simpleType>
        <xsd:restriction base="dms:Choice">
          <xsd:enumeration value="Koncept"/>
          <xsd:enumeration value="Rozpracované"/>
          <xsd:enumeration value="Dokončené"/>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fields xmlns:f="http://schemas.fabasoft.com/folio/2007/fields">
  <f:record>
    <f:field ref="objname" par="" text="02_vlastnymat_navrh_vyhl_137_2018_19_10_2026" edit="true"/>
    <f:field ref="objsubject" par="" text="" edit="true"/>
    <f:field ref="objcreatedby" par="" text="Gregušová, Gabriela, JUDr."/>
    <f:field ref="objcreatedat" par="" date="2026-10-19T06:57:08" text="19.10.2026 6:57:08"/>
    <f:field ref="objchangedby" par="" text="Štofik, Dušan, Ing."/>
    <f:field ref="objmodifiedat" par="" date="2026-10-19T06:58:21" text="19.10.2026 6:58:21"/>
    <f:field ref="doc_FSCFOLIO_1_1001_FieldDocumentNumber" par="" text=""/>
    <f:field ref="doc_FSCFOLIO_1_1001_FieldSubject" par="" text="" edit="true"/>
    <f:field ref="FSCFOLIO_1_1001_FieldCurrentUser" par="" text="Ing. Dušan Štofik"/>
    <f:field ref="CCAPRECONFIG_15_1001_Objektname" par="" text="02_vlastnymat_navrh_vyhl_137_2018_19_10_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84941-13EC-4F28-BE08-EC6B672C31AC}">
  <ds:schemaRefs>
    <ds:schemaRef ds:uri="http://schemas.microsoft.com/office/2006/metadata/properties"/>
    <ds:schemaRef ds:uri="http://schemas.microsoft.com/office/infopath/2007/PartnerControls"/>
    <ds:schemaRef ds:uri="4c242e1e-1e53-49e0-b5eb-689817816057"/>
    <ds:schemaRef ds:uri="31cafc26-79f4-4f2e-80c7-cb6457a53573"/>
  </ds:schemaRefs>
</ds:datastoreItem>
</file>

<file path=customXml/itemProps2.xml><?xml version="1.0" encoding="utf-8"?>
<ds:datastoreItem xmlns:ds="http://schemas.openxmlformats.org/officeDocument/2006/customXml" ds:itemID="{B2BBFE2C-A8DE-4C65-9BC7-0730C7E44A1E}">
  <ds:schemaRefs>
    <ds:schemaRef ds:uri="http://schemas.microsoft.com/sharepoint/v3/contenttype/forms"/>
  </ds:schemaRefs>
</ds:datastoreItem>
</file>

<file path=customXml/itemProps3.xml><?xml version="1.0" encoding="utf-8"?>
<ds:datastoreItem xmlns:ds="http://schemas.openxmlformats.org/officeDocument/2006/customXml" ds:itemID="{563B1B2C-69A4-4A01-B13D-D7685D47E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afc26-79f4-4f2e-80c7-cb6457a53573"/>
    <ds:schemaRef ds:uri="4c242e1e-1e53-49e0-b5eb-689817816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F8787993-66DF-4F7A-992F-1A0EA0D5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2514</Words>
  <Characters>14331</Characters>
  <Application>Microsoft Office Word</Application>
  <DocSecurity>0</DocSecurity>
  <Lines>119</Lines>
  <Paragraphs>33</Paragraphs>
  <ScaleCrop>false</ScaleCrop>
  <HeadingPairs>
    <vt:vector size="2" baseType="variant">
      <vt:variant>
        <vt:lpstr>Názov</vt:lpstr>
      </vt:variant>
      <vt:variant>
        <vt:i4>1</vt:i4>
      </vt:variant>
    </vt:vector>
  </HeadingPairs>
  <TitlesOfParts>
    <vt:vector size="1" baseType="lpstr">
      <vt:lpstr>Zákon</vt:lpstr>
    </vt:vector>
  </TitlesOfParts>
  <Company>Ministerstvo dopravy a výstavby SR</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Zákon</dc:title>
  <dc:subject/>
  <dc:creator>Dušan Štofik</dc:creator>
  <cp:keywords/>
  <cp:lastModifiedBy>Štofik, Dušan</cp:lastModifiedBy>
  <cp:revision>24</cp:revision>
  <cp:lastPrinted>2026-10-16T08:34:00Z</cp:lastPrinted>
  <dcterms:created xsi:type="dcterms:W3CDTF">2026-10-16T08:17:00Z</dcterms:created>
  <dcterms:modified xsi:type="dcterms:W3CDTF">2026-10-19T12:47:00Z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2019</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Ing. Alexandra Dindofferová</vt:lpwstr>
  </property>
  <property fmtid="{D5CDD505-2E9C-101B-9397-08002B2CF9AE}" pid="12" name="FSC#SKEDITIONSLOVLEX@103.510:zodppredkladatel">
    <vt:lpwstr>Arpád Érsek</vt:lpwstr>
  </property>
  <property fmtid="{D5CDD505-2E9C-101B-9397-08002B2CF9AE}" pid="13" name="FSC#SKEDITIONSLOVLEX@103.510:dalsipredkladatel">
    <vt:lpwstr/>
  </property>
  <property fmtid="{D5CDD505-2E9C-101B-9397-08002B2CF9AE}" pid="14" name="FSC#SKEDITIONSLOVLEX@103.510:nazovpredpis">
    <vt:lpwstr> - Návrh zákona, ktorým sa mení a dopĺňa zákon č. 106/2018 Z. z. o prevádzke vozidiel v cestnej premávke a o zmene a doplnení niektorých zákonov a ktorým sa menia a dopĺňajú niektoré zákony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dopravy a výstavby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Plán legislatívnych úloh vlády na rok 2019 schválený uznesením vlády _x000d_
Slovenskej republiky č. 607/2018 zo dňa 19. 12. 2018</vt:lpwstr>
  </property>
  <property fmtid="{D5CDD505-2E9C-101B-9397-08002B2CF9AE}" pid="23" name="FSC#SKEDITIONSLOVLEX@103.510:plnynazovpredpis">
    <vt:lpwstr> Zákon - Návrh zákona, ktorým sa mení a dopĺňa zákon č. 106/2018 Z. z. o prevádzke vozidiel v cestnej premávke a o zmene a doplnení niektorých zákonov a ktorým sa menia a dopĺňajú niektoré zákony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09487/2019/SCDPK//40208-M</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LP/2019/391</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štátny radca</vt:lpwstr>
  </property>
  <property fmtid="{D5CDD505-2E9C-101B-9397-08002B2CF9AE}" pid="139" name="FSC#SKEDITIONSLOVLEX@103.510:funkciaPredAkuzativ">
    <vt:lpwstr>štátnemu radcovi</vt:lpwstr>
  </property>
  <property fmtid="{D5CDD505-2E9C-101B-9397-08002B2CF9AE}" pid="140" name="FSC#SKEDITIONSLOVLEX@103.510:funkciaPredDativ">
    <vt:lpwstr>štátneho radcu</vt:lpwstr>
  </property>
  <property fmtid="{D5CDD505-2E9C-101B-9397-08002B2CF9AE}" pid="141" name="FSC#SKEDITIONSLOVLEX@103.510:funkciaZodpPred">
    <vt:lpwstr>minister dopravy a výstavby Slovenskej republiky</vt:lpwstr>
  </property>
  <property fmtid="{D5CDD505-2E9C-101B-9397-08002B2CF9AE}" pid="142" name="FSC#SKEDITIONSLOVLEX@103.510:funkciaZodpPredAkuzativ">
    <vt:lpwstr>ministra dopravy a výstavby Slovenskej republiky</vt:lpwstr>
  </property>
  <property fmtid="{D5CDD505-2E9C-101B-9397-08002B2CF9AE}" pid="143" name="FSC#SKEDITIONSLOVLEX@103.510:funkciaZodpPredDativ">
    <vt:lpwstr>ministrovi dopravy a výstavby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Arpád Érsek_x000d_
minister dopravy a výstavby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21. 5. 2019</vt:lpwstr>
  </property>
  <property fmtid="{D5CDD505-2E9C-101B-9397-08002B2CF9AE}" pid="151" name="FSC#COOSYSTEM@1.1:Container">
    <vt:lpwstr>COO.2178.100.11.1206052</vt:lpwstr>
  </property>
  <property fmtid="{D5CDD505-2E9C-101B-9397-08002B2CF9AE}" pid="152" name="FSC#FSCFOLIO@1.1001:docpropproject">
    <vt:lpwstr/>
  </property>
  <property fmtid="{D5CDD505-2E9C-101B-9397-08002B2CF9AE}" pid="153" name="ContentTypeId">
    <vt:lpwstr>0x010100BC34BF098B93114691DD60BE1F51BFB4</vt:lpwstr>
  </property>
  <property fmtid="{D5CDD505-2E9C-101B-9397-08002B2CF9AE}" pid="154" name="FSC#SKMDVRR@103.510:md_stupen_dovernosti">
    <vt:lpwstr/>
  </property>
  <property fmtid="{D5CDD505-2E9C-101B-9397-08002B2CF9AE}" pid="155" name="FSC#SKMDVRR@103.510:md_nazov_organizacie">
    <vt:lpwstr/>
  </property>
  <property fmtid="{D5CDD505-2E9C-101B-9397-08002B2CF9AE}" pid="156" name="FSC#SKMDVRR@103.510:md_cislo_spisu">
    <vt:lpwstr/>
  </property>
  <property fmtid="{D5CDD505-2E9C-101B-9397-08002B2CF9AE}" pid="157" name="FSC#SKMDVRR@103.510:md_adresa_ulica_cislodomu">
    <vt:lpwstr/>
  </property>
  <property fmtid="{D5CDD505-2E9C-101B-9397-08002B2CF9AE}" pid="158" name="FSC#SKMDVRR@103.510:md_psc">
    <vt:lpwstr/>
  </property>
  <property fmtid="{D5CDD505-2E9C-101B-9397-08002B2CF9AE}" pid="159" name="FSC#SKMDVRR@103.510:md_miesto_sidla">
    <vt:lpwstr/>
  </property>
  <property fmtid="{D5CDD505-2E9C-101B-9397-08002B2CF9AE}" pid="160" name="FSC#SKMDVRR@103.510:md_ico">
    <vt:lpwstr/>
  </property>
  <property fmtid="{D5CDD505-2E9C-101B-9397-08002B2CF9AE}" pid="161" name="FSC#SKMDVRR@103.510:md_suma">
    <vt:lpwstr/>
  </property>
  <property fmtid="{D5CDD505-2E9C-101B-9397-08002B2CF9AE}" pid="162" name="FSC#SKMDVRR@103.510:md_dosla_dna">
    <vt:lpwstr/>
  </property>
  <property fmtid="{D5CDD505-2E9C-101B-9397-08002B2CF9AE}" pid="163" name="FSC#SKMDVRR@103.510:md_aktualny_datum">
    <vt:lpwstr>19.10.2026</vt:lpwstr>
  </property>
  <property fmtid="{D5CDD505-2E9C-101B-9397-08002B2CF9AE}" pid="164" name="FSC#SKMDVRR@103.510:md_reg_cislo_ziadosti">
    <vt:lpwstr/>
  </property>
  <property fmtid="{D5CDD505-2E9C-101B-9397-08002B2CF9AE}" pid="165" name="FSC#SKMDVRR@103.510:md_zoznam_dokladov_01">
    <vt:lpwstr/>
  </property>
  <property fmtid="{D5CDD505-2E9C-101B-9397-08002B2CF9AE}" pid="166" name="FSC#SKMDVRR@103.510:md_zoznam_dokladov_02">
    <vt:lpwstr/>
  </property>
  <property fmtid="{D5CDD505-2E9C-101B-9397-08002B2CF9AE}" pid="167" name="FSC#SKMDVRR@103.510:md_zoznam_dokladov_03">
    <vt:lpwstr/>
  </property>
  <property fmtid="{D5CDD505-2E9C-101B-9397-08002B2CF9AE}" pid="168" name="FSC#SKMDVRR@103.510:md_zoznam_dokladov_04">
    <vt:lpwstr/>
  </property>
  <property fmtid="{D5CDD505-2E9C-101B-9397-08002B2CF9AE}" pid="169" name="FSC#SKMDVRR@103.510:md_zoznam_dokladov_05">
    <vt:lpwstr/>
  </property>
  <property fmtid="{D5CDD505-2E9C-101B-9397-08002B2CF9AE}" pid="170" name="FSC#SKMDVRR@103.510:md_legislativne_znenie">
    <vt:lpwstr/>
  </property>
  <property fmtid="{D5CDD505-2E9C-101B-9397-08002B2CF9AE}" pid="171" name="FSC#SKMDVRR@103.510:md_cislenik_legislativne_znenie_01">
    <vt:lpwstr/>
  </property>
  <property fmtid="{D5CDD505-2E9C-101B-9397-08002B2CF9AE}" pid="172" name="FSC#SKMDVRR@103.510:md_cislenik_legislativne_znenie_02">
    <vt:lpwstr/>
  </property>
  <property fmtid="{D5CDD505-2E9C-101B-9397-08002B2CF9AE}" pid="173" name="FSC#SKMDVRR@103.510:md_cislenik_legislativne_znenie_03">
    <vt:lpwstr/>
  </property>
  <property fmtid="{D5CDD505-2E9C-101B-9397-08002B2CF9AE}" pid="174" name="FSC#SKMDVRR@103.510:md_cislenik_legislativne_znenie_04">
    <vt:lpwstr/>
  </property>
  <property fmtid="{D5CDD505-2E9C-101B-9397-08002B2CF9AE}" pid="175" name="FSC#SKMDVRR@103.510:md_cislenik_legislativne_znenie_05">
    <vt:lpwstr/>
  </property>
  <property fmtid="{D5CDD505-2E9C-101B-9397-08002B2CF9AE}" pid="176" name="FSC#SKMDVRR@103.510:md_cislenik_legislativne_znenie_06">
    <vt:lpwstr/>
  </property>
  <property fmtid="{D5CDD505-2E9C-101B-9397-08002B2CF9AE}" pid="177" name="FSC#SKMDVRR@103.510:md_cislenik_legislativne_znenie_07">
    <vt:lpwstr/>
  </property>
  <property fmtid="{D5CDD505-2E9C-101B-9397-08002B2CF9AE}" pid="178" name="FSC#SKMDVRR@103.510:md_cislenik_legislativne_znenie_08">
    <vt:lpwstr/>
  </property>
  <property fmtid="{D5CDD505-2E9C-101B-9397-08002B2CF9AE}" pid="179" name="FSC#SKMDVRR@103.510:md_cislenik_legislativne_znenie_09">
    <vt:lpwstr/>
  </property>
  <property fmtid="{D5CDD505-2E9C-101B-9397-08002B2CF9AE}" pid="180" name="FSC#SKMDVRR@103.510:md_cislenik_legislativne_znenie_10">
    <vt:lpwstr/>
  </property>
  <property fmtid="{D5CDD505-2E9C-101B-9397-08002B2CF9AE}" pid="181" name="FSC#SKMDVRR@103.510:md_cislenik_legislativne_znenie_11">
    <vt:lpwstr/>
  </property>
  <property fmtid="{D5CDD505-2E9C-101B-9397-08002B2CF9AE}" pid="182" name="FSC#SKMDVRR@103.510:md_cislenik_legislativne_znenie_12">
    <vt:lpwstr/>
  </property>
  <property fmtid="{D5CDD505-2E9C-101B-9397-08002B2CF9AE}" pid="183" name="FSC#SKMDVRR@103.510:md_cislenik_legislativne_znenie_13">
    <vt:lpwstr/>
  </property>
  <property fmtid="{D5CDD505-2E9C-101B-9397-08002B2CF9AE}" pid="184" name="FSC#SKMDVRR@103.510:md_cislenik_legislativne_znenie_14">
    <vt:lpwstr/>
  </property>
  <property fmtid="{D5CDD505-2E9C-101B-9397-08002B2CF9AE}" pid="185" name="FSC#SKMDVRR@103.510:md_cislenik_legislativne_znenie_15">
    <vt:lpwstr/>
  </property>
  <property fmtid="{D5CDD505-2E9C-101B-9397-08002B2CF9AE}" pid="186" name="FSC#SKMDVRR@103.510:md_cislenik_legislativne_znenie_16">
    <vt:lpwstr/>
  </property>
  <property fmtid="{D5CDD505-2E9C-101B-9397-08002B2CF9AE}" pid="187" name="FSC#SKEDITIONREG@103.510:a_acceptor">
    <vt:lpwstr/>
  </property>
  <property fmtid="{D5CDD505-2E9C-101B-9397-08002B2CF9AE}" pid="188" name="FSC#SKEDITIONREG@103.510:a_clearedat">
    <vt:lpwstr/>
  </property>
  <property fmtid="{D5CDD505-2E9C-101B-9397-08002B2CF9AE}" pid="189" name="FSC#SKEDITIONREG@103.510:a_clearedby">
    <vt:lpwstr/>
  </property>
  <property fmtid="{D5CDD505-2E9C-101B-9397-08002B2CF9AE}" pid="190" name="FSC#SKEDITIONREG@103.510:a_comm">
    <vt:lpwstr/>
  </property>
  <property fmtid="{D5CDD505-2E9C-101B-9397-08002B2CF9AE}" pid="191" name="FSC#SKEDITIONREG@103.510:a_decisionattachments">
    <vt:lpwstr/>
  </property>
  <property fmtid="{D5CDD505-2E9C-101B-9397-08002B2CF9AE}" pid="192" name="FSC#SKEDITIONREG@103.510:a_deliveredat">
    <vt:lpwstr/>
  </property>
  <property fmtid="{D5CDD505-2E9C-101B-9397-08002B2CF9AE}" pid="193" name="FSC#SKEDITIONREG@103.510:a_delivery">
    <vt:lpwstr/>
  </property>
  <property fmtid="{D5CDD505-2E9C-101B-9397-08002B2CF9AE}" pid="194" name="FSC#SKEDITIONREG@103.510:a_extension">
    <vt:lpwstr/>
  </property>
  <property fmtid="{D5CDD505-2E9C-101B-9397-08002B2CF9AE}" pid="195" name="FSC#SKEDITIONREG@103.510:a_filenumber">
    <vt:lpwstr/>
  </property>
  <property fmtid="{D5CDD505-2E9C-101B-9397-08002B2CF9AE}" pid="196" name="FSC#SKEDITIONREG@103.510:a_fileresponsible">
    <vt:lpwstr/>
  </property>
  <property fmtid="{D5CDD505-2E9C-101B-9397-08002B2CF9AE}" pid="197" name="FSC#SKEDITIONREG@103.510:a_fileresporg">
    <vt:lpwstr/>
  </property>
  <property fmtid="{D5CDD505-2E9C-101B-9397-08002B2CF9AE}" pid="198" name="FSC#SKEDITIONREG@103.510:a_fileresporg_email_OU">
    <vt:lpwstr/>
  </property>
  <property fmtid="{D5CDD505-2E9C-101B-9397-08002B2CF9AE}" pid="199" name="FSC#SKEDITIONREG@103.510:a_fileresporg_emailaddress">
    <vt:lpwstr/>
  </property>
  <property fmtid="{D5CDD505-2E9C-101B-9397-08002B2CF9AE}" pid="200" name="FSC#SKEDITIONREG@103.510:a_fileresporg_fax">
    <vt:lpwstr/>
  </property>
  <property fmtid="{D5CDD505-2E9C-101B-9397-08002B2CF9AE}" pid="201" name="FSC#SKEDITIONREG@103.510:a_fileresporg_fax_OU">
    <vt:lpwstr/>
  </property>
  <property fmtid="{D5CDD505-2E9C-101B-9397-08002B2CF9AE}" pid="202" name="FSC#SKEDITIONREG@103.510:a_fileresporg_function">
    <vt:lpwstr/>
  </property>
  <property fmtid="{D5CDD505-2E9C-101B-9397-08002B2CF9AE}" pid="203" name="FSC#SKEDITIONREG@103.510:a_fileresporg_function_OU">
    <vt:lpwstr/>
  </property>
  <property fmtid="{D5CDD505-2E9C-101B-9397-08002B2CF9AE}" pid="204" name="FSC#SKEDITIONREG@103.510:a_fileresporg_head">
    <vt:lpwstr/>
  </property>
  <property fmtid="{D5CDD505-2E9C-101B-9397-08002B2CF9AE}" pid="205" name="FSC#SKEDITIONREG@103.510:a_fileresporg_head_OU">
    <vt:lpwstr/>
  </property>
  <property fmtid="{D5CDD505-2E9C-101B-9397-08002B2CF9AE}" pid="206" name="FSC#SKEDITIONREG@103.510:a_fileresporg_OU">
    <vt:lpwstr/>
  </property>
  <property fmtid="{D5CDD505-2E9C-101B-9397-08002B2CF9AE}" pid="207" name="FSC#SKEDITIONREG@103.510:a_fileresporg_phone">
    <vt:lpwstr/>
  </property>
  <property fmtid="{D5CDD505-2E9C-101B-9397-08002B2CF9AE}" pid="208" name="FSC#SKEDITIONREG@103.510:a_fileresporg_phone_OU">
    <vt:lpwstr/>
  </property>
  <property fmtid="{D5CDD505-2E9C-101B-9397-08002B2CF9AE}" pid="209" name="FSC#SKEDITIONREG@103.510:a_incattachments">
    <vt:lpwstr/>
  </property>
  <property fmtid="{D5CDD505-2E9C-101B-9397-08002B2CF9AE}" pid="210" name="FSC#SKEDITIONREG@103.510:a_incnr">
    <vt:lpwstr/>
  </property>
  <property fmtid="{D5CDD505-2E9C-101B-9397-08002B2CF9AE}" pid="211" name="FSC#SKEDITIONREG@103.510:a_objcreatedstr">
    <vt:lpwstr/>
  </property>
  <property fmtid="{D5CDD505-2E9C-101B-9397-08002B2CF9AE}" pid="212" name="FSC#SKEDITIONREG@103.510:a_ordernumber">
    <vt:lpwstr/>
  </property>
  <property fmtid="{D5CDD505-2E9C-101B-9397-08002B2CF9AE}" pid="213" name="FSC#SKEDITIONREG@103.510:a_oursign">
    <vt:lpwstr/>
  </property>
  <property fmtid="{D5CDD505-2E9C-101B-9397-08002B2CF9AE}" pid="214" name="FSC#SKEDITIONREG@103.510:a_sendersign">
    <vt:lpwstr/>
  </property>
  <property fmtid="{D5CDD505-2E9C-101B-9397-08002B2CF9AE}" pid="215" name="FSC#SKEDITIONREG@103.510:a_shortou">
    <vt:lpwstr/>
  </property>
  <property fmtid="{D5CDD505-2E9C-101B-9397-08002B2CF9AE}" pid="216" name="FSC#SKEDITIONREG@103.510:a_testsalutation">
    <vt:lpwstr/>
  </property>
  <property fmtid="{D5CDD505-2E9C-101B-9397-08002B2CF9AE}" pid="217" name="FSC#SKEDITIONREG@103.510:a_validfrom">
    <vt:lpwstr/>
  </property>
  <property fmtid="{D5CDD505-2E9C-101B-9397-08002B2CF9AE}" pid="218" name="FSC#SKEDITIONREG@103.510:as_activity">
    <vt:lpwstr/>
  </property>
  <property fmtid="{D5CDD505-2E9C-101B-9397-08002B2CF9AE}" pid="219" name="FSC#SKEDITIONREG@103.510:as_docdate">
    <vt:lpwstr/>
  </property>
  <property fmtid="{D5CDD505-2E9C-101B-9397-08002B2CF9AE}" pid="220" name="FSC#SKEDITIONREG@103.510:as_establishdate">
    <vt:lpwstr/>
  </property>
  <property fmtid="{D5CDD505-2E9C-101B-9397-08002B2CF9AE}" pid="221" name="FSC#SKEDITIONREG@103.510:as_fileresphead">
    <vt:lpwstr/>
  </property>
  <property fmtid="{D5CDD505-2E9C-101B-9397-08002B2CF9AE}" pid="222" name="FSC#SKEDITIONREG@103.510:as_filerespheadfnct">
    <vt:lpwstr/>
  </property>
  <property fmtid="{D5CDD505-2E9C-101B-9397-08002B2CF9AE}" pid="223" name="FSC#SKEDITIONREG@103.510:as_fileresponsible">
    <vt:lpwstr/>
  </property>
  <property fmtid="{D5CDD505-2E9C-101B-9397-08002B2CF9AE}" pid="224" name="FSC#SKEDITIONREG@103.510:as_filesubj">
    <vt:lpwstr/>
  </property>
  <property fmtid="{D5CDD505-2E9C-101B-9397-08002B2CF9AE}" pid="225" name="FSC#SKEDITIONREG@103.510:as_objname">
    <vt:lpwstr/>
  </property>
  <property fmtid="{D5CDD505-2E9C-101B-9397-08002B2CF9AE}" pid="226" name="FSC#SKEDITIONREG@103.510:as_ou">
    <vt:lpwstr/>
  </property>
  <property fmtid="{D5CDD505-2E9C-101B-9397-08002B2CF9AE}" pid="227" name="FSC#SKEDITIONREG@103.510:as_owner">
    <vt:lpwstr>Ing. Dušan Štofik</vt:lpwstr>
  </property>
  <property fmtid="{D5CDD505-2E9C-101B-9397-08002B2CF9AE}" pid="228" name="FSC#SKEDITIONREG@103.510:as_phonelink">
    <vt:lpwstr/>
  </property>
  <property fmtid="{D5CDD505-2E9C-101B-9397-08002B2CF9AE}" pid="229" name="FSC#SKEDITIONREG@103.510:oz_externAdr">
    <vt:lpwstr/>
  </property>
  <property fmtid="{D5CDD505-2E9C-101B-9397-08002B2CF9AE}" pid="230" name="FSC#SKEDITIONREG@103.510:a_depositperiod">
    <vt:lpwstr/>
  </property>
  <property fmtid="{D5CDD505-2E9C-101B-9397-08002B2CF9AE}" pid="231" name="FSC#SKEDITIONREG@103.510:a_disposestate">
    <vt:lpwstr/>
  </property>
  <property fmtid="{D5CDD505-2E9C-101B-9397-08002B2CF9AE}" pid="232" name="FSC#SKEDITIONREG@103.510:a_fileresponsiblefnct">
    <vt:lpwstr/>
  </property>
  <property fmtid="{D5CDD505-2E9C-101B-9397-08002B2CF9AE}" pid="233" name="FSC#SKEDITIONREG@103.510:a_fileresporg_position">
    <vt:lpwstr/>
  </property>
  <property fmtid="{D5CDD505-2E9C-101B-9397-08002B2CF9AE}" pid="234" name="FSC#SKEDITIONREG@103.510:a_fileresporg_position_OU">
    <vt:lpwstr/>
  </property>
  <property fmtid="{D5CDD505-2E9C-101B-9397-08002B2CF9AE}" pid="235" name="FSC#SKEDITIONREG@103.510:a_osobnecislosprac">
    <vt:lpwstr/>
  </property>
  <property fmtid="{D5CDD505-2E9C-101B-9397-08002B2CF9AE}" pid="236" name="FSC#SKEDITIONREG@103.510:a_registrysign">
    <vt:lpwstr/>
  </property>
  <property fmtid="{D5CDD505-2E9C-101B-9397-08002B2CF9AE}" pid="237" name="FSC#SKEDITIONREG@103.510:a_subfileatt">
    <vt:lpwstr/>
  </property>
  <property fmtid="{D5CDD505-2E9C-101B-9397-08002B2CF9AE}" pid="238" name="FSC#SKEDITIONREG@103.510:as_filesubjall">
    <vt:lpwstr/>
  </property>
  <property fmtid="{D5CDD505-2E9C-101B-9397-08002B2CF9AE}" pid="239" name="FSC#SKEDITIONREG@103.510:CreatedAt">
    <vt:lpwstr>19. 10. 2026, 06:57</vt:lpwstr>
  </property>
  <property fmtid="{D5CDD505-2E9C-101B-9397-08002B2CF9AE}" pid="240" name="FSC#SKEDITIONREG@103.510:curruserrolegroup">
    <vt:lpwstr>BH40 Štátny dopravný úrad </vt:lpwstr>
  </property>
  <property fmtid="{D5CDD505-2E9C-101B-9397-08002B2CF9AE}" pid="241" name="FSC#SKEDITIONREG@103.510:currusersubst">
    <vt:lpwstr>Ing. Dušan Štofik</vt:lpwstr>
  </property>
  <property fmtid="{D5CDD505-2E9C-101B-9397-08002B2CF9AE}" pid="242" name="FSC#SKEDITIONREG@103.510:emailsprac">
    <vt:lpwstr/>
  </property>
  <property fmtid="{D5CDD505-2E9C-101B-9397-08002B2CF9AE}" pid="243" name="FSC#SKEDITIONREG@103.510:ms_VyskladaniePoznamok">
    <vt:lpwstr/>
  </property>
  <property fmtid="{D5CDD505-2E9C-101B-9397-08002B2CF9AE}" pid="244" name="FSC#SKEDITIONREG@103.510:oumlname_fnct">
    <vt:lpwstr/>
  </property>
  <property fmtid="{D5CDD505-2E9C-101B-9397-08002B2CF9AE}" pid="245" name="FSC#SKEDITIONREG@103.510:sk_org_city">
    <vt:lpwstr>Bratislava-Staré Mesto</vt:lpwstr>
  </property>
  <property fmtid="{D5CDD505-2E9C-101B-9397-08002B2CF9AE}" pid="246" name="FSC#SKEDITIONREG@103.510:sk_org_dic">
    <vt:lpwstr/>
  </property>
  <property fmtid="{D5CDD505-2E9C-101B-9397-08002B2CF9AE}" pid="247" name="FSC#SKEDITIONREG@103.510:sk_org_email">
    <vt:lpwstr>-</vt:lpwstr>
  </property>
  <property fmtid="{D5CDD505-2E9C-101B-9397-08002B2CF9AE}" pid="248" name="FSC#SKEDITIONREG@103.510:sk_org_fax">
    <vt:lpwstr/>
  </property>
  <property fmtid="{D5CDD505-2E9C-101B-9397-08002B2CF9AE}" pid="249" name="FSC#SKEDITIONREG@103.510:sk_org_fullname">
    <vt:lpwstr>Ministerstvo dopravy Slovenskej republiky</vt:lpwstr>
  </property>
  <property fmtid="{D5CDD505-2E9C-101B-9397-08002B2CF9AE}" pid="250" name="FSC#SKEDITIONREG@103.510:sk_org_ico">
    <vt:lpwstr>30416094</vt:lpwstr>
  </property>
  <property fmtid="{D5CDD505-2E9C-101B-9397-08002B2CF9AE}" pid="251" name="FSC#SKEDITIONREG@103.510:sk_org_phone">
    <vt:lpwstr/>
  </property>
  <property fmtid="{D5CDD505-2E9C-101B-9397-08002B2CF9AE}" pid="252" name="FSC#SKEDITIONREG@103.510:sk_org_shortname">
    <vt:lpwstr/>
  </property>
  <property fmtid="{D5CDD505-2E9C-101B-9397-08002B2CF9AE}" pid="253" name="FSC#SKEDITIONREG@103.510:sk_org_state">
    <vt:lpwstr/>
  </property>
  <property fmtid="{D5CDD505-2E9C-101B-9397-08002B2CF9AE}" pid="254" name="FSC#SKEDITIONREG@103.510:sk_org_street">
    <vt:lpwstr>Námestie slobody 6</vt:lpwstr>
  </property>
  <property fmtid="{D5CDD505-2E9C-101B-9397-08002B2CF9AE}" pid="255" name="FSC#SKEDITIONREG@103.510:sk_org_zip">
    <vt:lpwstr/>
  </property>
  <property fmtid="{D5CDD505-2E9C-101B-9397-08002B2CF9AE}" pid="256" name="FSC#SKEDITIONREG@103.510:viz_clearedat">
    <vt:lpwstr/>
  </property>
  <property fmtid="{D5CDD505-2E9C-101B-9397-08002B2CF9AE}" pid="257" name="FSC#SKEDITIONREG@103.510:viz_clearedby">
    <vt:lpwstr/>
  </property>
  <property fmtid="{D5CDD505-2E9C-101B-9397-08002B2CF9AE}" pid="258" name="FSC#SKEDITIONREG@103.510:viz_comm">
    <vt:lpwstr/>
  </property>
  <property fmtid="{D5CDD505-2E9C-101B-9397-08002B2CF9AE}" pid="259" name="FSC#SKEDITIONREG@103.510:viz_decisionattachments">
    <vt:lpwstr/>
  </property>
  <property fmtid="{D5CDD505-2E9C-101B-9397-08002B2CF9AE}" pid="260" name="FSC#SKEDITIONREG@103.510:viz_deliveredat">
    <vt:lpwstr/>
  </property>
  <property fmtid="{D5CDD505-2E9C-101B-9397-08002B2CF9AE}" pid="261" name="FSC#SKEDITIONREG@103.510:viz_delivery">
    <vt:lpwstr/>
  </property>
  <property fmtid="{D5CDD505-2E9C-101B-9397-08002B2CF9AE}" pid="262" name="FSC#SKEDITIONREG@103.510:viz_extension">
    <vt:lpwstr/>
  </property>
  <property fmtid="{D5CDD505-2E9C-101B-9397-08002B2CF9AE}" pid="263" name="FSC#SKEDITIONREG@103.510:viz_filenumber">
    <vt:lpwstr/>
  </property>
  <property fmtid="{D5CDD505-2E9C-101B-9397-08002B2CF9AE}" pid="264" name="FSC#SKEDITIONREG@103.510:viz_fileresponsible">
    <vt:lpwstr/>
  </property>
  <property fmtid="{D5CDD505-2E9C-101B-9397-08002B2CF9AE}" pid="265" name="FSC#SKEDITIONREG@103.510:viz_fileresporg">
    <vt:lpwstr/>
  </property>
  <property fmtid="{D5CDD505-2E9C-101B-9397-08002B2CF9AE}" pid="266" name="FSC#SKEDITIONREG@103.510:viz_fileresporg_email_OU">
    <vt:lpwstr/>
  </property>
  <property fmtid="{D5CDD505-2E9C-101B-9397-08002B2CF9AE}" pid="267" name="FSC#SKEDITIONREG@103.510:viz_fileresporg_emailaddress">
    <vt:lpwstr/>
  </property>
  <property fmtid="{D5CDD505-2E9C-101B-9397-08002B2CF9AE}" pid="268" name="FSC#SKEDITIONREG@103.510:viz_fileresporg_fax">
    <vt:lpwstr/>
  </property>
  <property fmtid="{D5CDD505-2E9C-101B-9397-08002B2CF9AE}" pid="269" name="FSC#SKEDITIONREG@103.510:viz_fileresporg_fax_OU">
    <vt:lpwstr/>
  </property>
  <property fmtid="{D5CDD505-2E9C-101B-9397-08002B2CF9AE}" pid="270" name="FSC#SKEDITIONREG@103.510:viz_fileresporg_function">
    <vt:lpwstr/>
  </property>
  <property fmtid="{D5CDD505-2E9C-101B-9397-08002B2CF9AE}" pid="271" name="FSC#SKEDITIONREG@103.510:viz_fileresporg_function_OU">
    <vt:lpwstr/>
  </property>
  <property fmtid="{D5CDD505-2E9C-101B-9397-08002B2CF9AE}" pid="272" name="FSC#SKEDITIONREG@103.510:viz_fileresporg_head">
    <vt:lpwstr/>
  </property>
  <property fmtid="{D5CDD505-2E9C-101B-9397-08002B2CF9AE}" pid="273" name="FSC#SKEDITIONREG@103.510:viz_fileresporg_head_OU">
    <vt:lpwstr/>
  </property>
  <property fmtid="{D5CDD505-2E9C-101B-9397-08002B2CF9AE}" pid="274" name="FSC#SKEDITIONREG@103.510:viz_fileresporg_longname">
    <vt:lpwstr/>
  </property>
  <property fmtid="{D5CDD505-2E9C-101B-9397-08002B2CF9AE}" pid="275" name="FSC#SKEDITIONREG@103.510:viz_fileresporg_mesto">
    <vt:lpwstr/>
  </property>
  <property fmtid="{D5CDD505-2E9C-101B-9397-08002B2CF9AE}" pid="276" name="FSC#SKEDITIONREG@103.510:viz_fileresporg_odbor">
    <vt:lpwstr/>
  </property>
  <property fmtid="{D5CDD505-2E9C-101B-9397-08002B2CF9AE}" pid="277" name="FSC#SKEDITIONREG@103.510:viz_fileresporg_odbor_function">
    <vt:lpwstr/>
  </property>
  <property fmtid="{D5CDD505-2E9C-101B-9397-08002B2CF9AE}" pid="278" name="FSC#SKEDITIONREG@103.510:viz_fileresporg_odbor_head">
    <vt:lpwstr/>
  </property>
  <property fmtid="{D5CDD505-2E9C-101B-9397-08002B2CF9AE}" pid="279" name="FSC#SKEDITIONREG@103.510:viz_fileresporg_OU">
    <vt:lpwstr/>
  </property>
  <property fmtid="{D5CDD505-2E9C-101B-9397-08002B2CF9AE}" pid="280" name="FSC#SKEDITIONREG@103.510:viz_fileresporg_phone">
    <vt:lpwstr/>
  </property>
  <property fmtid="{D5CDD505-2E9C-101B-9397-08002B2CF9AE}" pid="281" name="FSC#SKEDITIONREG@103.510:viz_fileresporg_phone_OU">
    <vt:lpwstr/>
  </property>
  <property fmtid="{D5CDD505-2E9C-101B-9397-08002B2CF9AE}" pid="282" name="FSC#SKEDITIONREG@103.510:viz_fileresporg_position">
    <vt:lpwstr/>
  </property>
  <property fmtid="{D5CDD505-2E9C-101B-9397-08002B2CF9AE}" pid="283" name="FSC#SKEDITIONREG@103.510:viz_fileresporg_position_OU">
    <vt:lpwstr/>
  </property>
  <property fmtid="{D5CDD505-2E9C-101B-9397-08002B2CF9AE}" pid="284" name="FSC#SKEDITIONREG@103.510:viz_fileresporg_psc">
    <vt:lpwstr/>
  </property>
  <property fmtid="{D5CDD505-2E9C-101B-9397-08002B2CF9AE}" pid="285" name="FSC#SKEDITIONREG@103.510:viz_fileresporg_sekcia">
    <vt:lpwstr/>
  </property>
  <property fmtid="{D5CDD505-2E9C-101B-9397-08002B2CF9AE}" pid="286" name="FSC#SKEDITIONREG@103.510:viz_fileresporg_sekcia_function">
    <vt:lpwstr/>
  </property>
  <property fmtid="{D5CDD505-2E9C-101B-9397-08002B2CF9AE}" pid="287" name="FSC#SKEDITIONREG@103.510:viz_fileresporg_sekcia_head">
    <vt:lpwstr/>
  </property>
  <property fmtid="{D5CDD505-2E9C-101B-9397-08002B2CF9AE}" pid="288" name="FSC#SKEDITIONREG@103.510:viz_fileresporg_stat">
    <vt:lpwstr/>
  </property>
  <property fmtid="{D5CDD505-2E9C-101B-9397-08002B2CF9AE}" pid="289" name="FSC#SKEDITIONREG@103.510:viz_fileresporg_ulica">
    <vt:lpwstr/>
  </property>
  <property fmtid="{D5CDD505-2E9C-101B-9397-08002B2CF9AE}" pid="290" name="FSC#SKEDITIONREG@103.510:viz_fileresporgknazov">
    <vt:lpwstr/>
  </property>
  <property fmtid="{D5CDD505-2E9C-101B-9397-08002B2CF9AE}" pid="291" name="FSC#SKEDITIONREG@103.510:viz_filesubj">
    <vt:lpwstr/>
  </property>
  <property fmtid="{D5CDD505-2E9C-101B-9397-08002B2CF9AE}" pid="292" name="FSC#SKEDITIONREG@103.510:viz_incattachments">
    <vt:lpwstr/>
  </property>
  <property fmtid="{D5CDD505-2E9C-101B-9397-08002B2CF9AE}" pid="293" name="FSC#SKEDITIONREG@103.510:viz_incnr">
    <vt:lpwstr/>
  </property>
  <property fmtid="{D5CDD505-2E9C-101B-9397-08002B2CF9AE}" pid="294" name="FSC#SKEDITIONREG@103.510:viz_intletterrecivers">
    <vt:lpwstr/>
  </property>
  <property fmtid="{D5CDD505-2E9C-101B-9397-08002B2CF9AE}" pid="295" name="FSC#SKEDITIONREG@103.510:viz_objcreatedstr">
    <vt:lpwstr/>
  </property>
  <property fmtid="{D5CDD505-2E9C-101B-9397-08002B2CF9AE}" pid="296" name="FSC#SKEDITIONREG@103.510:viz_ordernumber">
    <vt:lpwstr/>
  </property>
  <property fmtid="{D5CDD505-2E9C-101B-9397-08002B2CF9AE}" pid="297" name="FSC#SKEDITIONREG@103.510:viz_oursign">
    <vt:lpwstr/>
  </property>
  <property fmtid="{D5CDD505-2E9C-101B-9397-08002B2CF9AE}" pid="298" name="FSC#SKEDITIONREG@103.510:viz_responseto_createdby">
    <vt:lpwstr/>
  </property>
  <property fmtid="{D5CDD505-2E9C-101B-9397-08002B2CF9AE}" pid="299" name="FSC#SKEDITIONREG@103.510:viz_sendersign">
    <vt:lpwstr/>
  </property>
  <property fmtid="{D5CDD505-2E9C-101B-9397-08002B2CF9AE}" pid="300" name="FSC#SKEDITIONREG@103.510:viz_shortfileresporg">
    <vt:lpwstr/>
  </property>
  <property fmtid="{D5CDD505-2E9C-101B-9397-08002B2CF9AE}" pid="301" name="FSC#SKEDITIONREG@103.510:viz_tel_number">
    <vt:lpwstr/>
  </property>
  <property fmtid="{D5CDD505-2E9C-101B-9397-08002B2CF9AE}" pid="302" name="FSC#SKEDITIONREG@103.510:viz_tel_number2">
    <vt:lpwstr/>
  </property>
  <property fmtid="{D5CDD505-2E9C-101B-9397-08002B2CF9AE}" pid="303" name="FSC#SKEDITIONREG@103.510:viz_testsalutation">
    <vt:lpwstr/>
  </property>
  <property fmtid="{D5CDD505-2E9C-101B-9397-08002B2CF9AE}" pid="304" name="FSC#SKEDITIONREG@103.510:viz_validfrom">
    <vt:lpwstr/>
  </property>
  <property fmtid="{D5CDD505-2E9C-101B-9397-08002B2CF9AE}" pid="305" name="FSC#SKEDITIONREG@103.510:zaznam_jeden_adresat">
    <vt:lpwstr/>
  </property>
  <property fmtid="{D5CDD505-2E9C-101B-9397-08002B2CF9AE}" pid="306" name="FSC#SKEDITIONREG@103.510:zaznam_vnut_adresati_1">
    <vt:lpwstr/>
  </property>
  <property fmtid="{D5CDD505-2E9C-101B-9397-08002B2CF9AE}" pid="307" name="FSC#SKEDITIONREG@103.510:zaznam_vnut_adresati_2">
    <vt:lpwstr/>
  </property>
  <property fmtid="{D5CDD505-2E9C-101B-9397-08002B2CF9AE}" pid="308" name="FSC#SKEDITIONREG@103.510:zaznam_vnut_adresati_3">
    <vt:lpwstr/>
  </property>
  <property fmtid="{D5CDD505-2E9C-101B-9397-08002B2CF9AE}" pid="309" name="FSC#SKEDITIONREG@103.510:zaznam_vnut_adresati_4">
    <vt:lpwstr/>
  </property>
  <property fmtid="{D5CDD505-2E9C-101B-9397-08002B2CF9AE}" pid="310" name="FSC#SKEDITIONREG@103.510:zaznam_vnut_adresati_5">
    <vt:lpwstr/>
  </property>
  <property fmtid="{D5CDD505-2E9C-101B-9397-08002B2CF9AE}" pid="311" name="FSC#SKEDITIONREG@103.510:zaznam_vnut_adresati_6">
    <vt:lpwstr/>
  </property>
  <property fmtid="{D5CDD505-2E9C-101B-9397-08002B2CF9AE}" pid="312" name="FSC#SKEDITIONREG@103.510:zaznam_vnut_adresati_7">
    <vt:lpwstr/>
  </property>
  <property fmtid="{D5CDD505-2E9C-101B-9397-08002B2CF9AE}" pid="313" name="FSC#SKEDITIONREG@103.510:zaznam_vnut_adresati_8">
    <vt:lpwstr/>
  </property>
  <property fmtid="{D5CDD505-2E9C-101B-9397-08002B2CF9AE}" pid="314" name="FSC#SKEDITIONREG@103.510:zaznam_vnut_adresati_9">
    <vt:lpwstr/>
  </property>
  <property fmtid="{D5CDD505-2E9C-101B-9397-08002B2CF9AE}" pid="315" name="FSC#SKEDITIONREG@103.510:zaznam_vnut_adresati_10">
    <vt:lpwstr/>
  </property>
  <property fmtid="{D5CDD505-2E9C-101B-9397-08002B2CF9AE}" pid="316" name="FSC#SKEDITIONREG@103.510:zaznam_vnut_adresati_11">
    <vt:lpwstr/>
  </property>
  <property fmtid="{D5CDD505-2E9C-101B-9397-08002B2CF9AE}" pid="317" name="FSC#SKEDITIONREG@103.510:zaznam_vnut_adresati_12">
    <vt:lpwstr/>
  </property>
  <property fmtid="{D5CDD505-2E9C-101B-9397-08002B2CF9AE}" pid="318" name="FSC#SKEDITIONREG@103.510:zaznam_vnut_adresati_13">
    <vt:lpwstr/>
  </property>
  <property fmtid="{D5CDD505-2E9C-101B-9397-08002B2CF9AE}" pid="319" name="FSC#SKEDITIONREG@103.510:zaznam_vnut_adresati_14">
    <vt:lpwstr/>
  </property>
  <property fmtid="{D5CDD505-2E9C-101B-9397-08002B2CF9AE}" pid="320" name="FSC#SKEDITIONREG@103.510:zaznam_vnut_adresati_15">
    <vt:lpwstr/>
  </property>
  <property fmtid="{D5CDD505-2E9C-101B-9397-08002B2CF9AE}" pid="321" name="FSC#SKEDITIONREG@103.510:zaznam_vnut_adresati_16">
    <vt:lpwstr/>
  </property>
  <property fmtid="{D5CDD505-2E9C-101B-9397-08002B2CF9AE}" pid="322" name="FSC#SKEDITIONREG@103.510:zaznam_vnut_adresati_17">
    <vt:lpwstr/>
  </property>
  <property fmtid="{D5CDD505-2E9C-101B-9397-08002B2CF9AE}" pid="323" name="FSC#SKEDITIONREG@103.510:zaznam_vnut_adresati_18">
    <vt:lpwstr/>
  </property>
  <property fmtid="{D5CDD505-2E9C-101B-9397-08002B2CF9AE}" pid="324" name="FSC#SKEDITIONREG@103.510:zaznam_vnut_adresati_19">
    <vt:lpwstr/>
  </property>
  <property fmtid="{D5CDD505-2E9C-101B-9397-08002B2CF9AE}" pid="325" name="FSC#SKEDITIONREG@103.510:zaznam_vnut_adresati_20">
    <vt:lpwstr/>
  </property>
  <property fmtid="{D5CDD505-2E9C-101B-9397-08002B2CF9AE}" pid="326" name="FSC#SKEDITIONREG@103.510:zaznam_vnut_adresati_21">
    <vt:lpwstr/>
  </property>
  <property fmtid="{D5CDD505-2E9C-101B-9397-08002B2CF9AE}" pid="327" name="FSC#SKEDITIONREG@103.510:zaznam_vnut_adresati_22">
    <vt:lpwstr/>
  </property>
  <property fmtid="{D5CDD505-2E9C-101B-9397-08002B2CF9AE}" pid="328" name="FSC#SKEDITIONREG@103.510:zaznam_vnut_adresati_23">
    <vt:lpwstr/>
  </property>
  <property fmtid="{D5CDD505-2E9C-101B-9397-08002B2CF9AE}" pid="329" name="FSC#SKEDITIONREG@103.510:zaznam_vnut_adresati_24">
    <vt:lpwstr/>
  </property>
  <property fmtid="{D5CDD505-2E9C-101B-9397-08002B2CF9AE}" pid="330" name="FSC#SKEDITIONREG@103.510:zaznam_vnut_adresati_25">
    <vt:lpwstr/>
  </property>
  <property fmtid="{D5CDD505-2E9C-101B-9397-08002B2CF9AE}" pid="331" name="FSC#SKEDITIONREG@103.510:zaznam_vnut_adresati_26">
    <vt:lpwstr/>
  </property>
  <property fmtid="{D5CDD505-2E9C-101B-9397-08002B2CF9AE}" pid="332" name="FSC#SKEDITIONREG@103.510:zaznam_vnut_adresati_27">
    <vt:lpwstr/>
  </property>
  <property fmtid="{D5CDD505-2E9C-101B-9397-08002B2CF9AE}" pid="333" name="FSC#SKEDITIONREG@103.510:zaznam_vnut_adresati_28">
    <vt:lpwstr/>
  </property>
  <property fmtid="{D5CDD505-2E9C-101B-9397-08002B2CF9AE}" pid="334" name="FSC#SKEDITIONREG@103.510:zaznam_vnut_adresati_29">
    <vt:lpwstr/>
  </property>
  <property fmtid="{D5CDD505-2E9C-101B-9397-08002B2CF9AE}" pid="335" name="FSC#SKEDITIONREG@103.510:zaznam_vnut_adresati_30">
    <vt:lpwstr/>
  </property>
  <property fmtid="{D5CDD505-2E9C-101B-9397-08002B2CF9AE}" pid="336" name="FSC#SKEDITIONREG@103.510:zaznam_vnut_adresati_31">
    <vt:lpwstr/>
  </property>
  <property fmtid="{D5CDD505-2E9C-101B-9397-08002B2CF9AE}" pid="337" name="FSC#SKEDITIONREG@103.510:zaznam_vnut_adresati_32">
    <vt:lpwstr/>
  </property>
  <property fmtid="{D5CDD505-2E9C-101B-9397-08002B2CF9AE}" pid="338" name="FSC#SKEDITIONREG@103.510:zaznam_vnut_adresati_33">
    <vt:lpwstr/>
  </property>
  <property fmtid="{D5CDD505-2E9C-101B-9397-08002B2CF9AE}" pid="339" name="FSC#SKEDITIONREG@103.510:zaznam_vnut_adresati_34">
    <vt:lpwstr/>
  </property>
  <property fmtid="{D5CDD505-2E9C-101B-9397-08002B2CF9AE}" pid="340" name="FSC#SKEDITIONREG@103.510:zaznam_vnut_adresati_35">
    <vt:lpwstr/>
  </property>
  <property fmtid="{D5CDD505-2E9C-101B-9397-08002B2CF9AE}" pid="341" name="FSC#SKEDITIONREG@103.510:zaznam_vnut_adresati_36">
    <vt:lpwstr/>
  </property>
  <property fmtid="{D5CDD505-2E9C-101B-9397-08002B2CF9AE}" pid="342" name="FSC#SKEDITIONREG@103.510:zaznam_vnut_adresati_37">
    <vt:lpwstr/>
  </property>
  <property fmtid="{D5CDD505-2E9C-101B-9397-08002B2CF9AE}" pid="343" name="FSC#SKEDITIONREG@103.510:zaznam_vnut_adresati_38">
    <vt:lpwstr/>
  </property>
  <property fmtid="{D5CDD505-2E9C-101B-9397-08002B2CF9AE}" pid="344" name="FSC#SKEDITIONREG@103.510:zaznam_vnut_adresati_39">
    <vt:lpwstr/>
  </property>
  <property fmtid="{D5CDD505-2E9C-101B-9397-08002B2CF9AE}" pid="345" name="FSC#SKEDITIONREG@103.510:zaznam_vnut_adresati_40">
    <vt:lpwstr/>
  </property>
  <property fmtid="{D5CDD505-2E9C-101B-9397-08002B2CF9AE}" pid="346" name="FSC#SKEDITIONREG@103.510:zaznam_vnut_adresati_41">
    <vt:lpwstr/>
  </property>
  <property fmtid="{D5CDD505-2E9C-101B-9397-08002B2CF9AE}" pid="347" name="FSC#SKEDITIONREG@103.510:zaznam_vnut_adresati_42">
    <vt:lpwstr/>
  </property>
  <property fmtid="{D5CDD505-2E9C-101B-9397-08002B2CF9AE}" pid="348" name="FSC#SKEDITIONREG@103.510:zaznam_vnut_adresati_43">
    <vt:lpwstr/>
  </property>
  <property fmtid="{D5CDD505-2E9C-101B-9397-08002B2CF9AE}" pid="349" name="FSC#SKEDITIONREG@103.510:zaznam_vnut_adresati_44">
    <vt:lpwstr/>
  </property>
  <property fmtid="{D5CDD505-2E9C-101B-9397-08002B2CF9AE}" pid="350" name="FSC#SKEDITIONREG@103.510:zaznam_vnut_adresati_45">
    <vt:lpwstr/>
  </property>
  <property fmtid="{D5CDD505-2E9C-101B-9397-08002B2CF9AE}" pid="351" name="FSC#SKEDITIONREG@103.510:zaznam_vnut_adresati_46">
    <vt:lpwstr/>
  </property>
  <property fmtid="{D5CDD505-2E9C-101B-9397-08002B2CF9AE}" pid="352" name="FSC#SKEDITIONREG@103.510:zaznam_vnut_adresati_47">
    <vt:lpwstr/>
  </property>
  <property fmtid="{D5CDD505-2E9C-101B-9397-08002B2CF9AE}" pid="353" name="FSC#SKEDITIONREG@103.510:zaznam_vnut_adresati_48">
    <vt:lpwstr/>
  </property>
  <property fmtid="{D5CDD505-2E9C-101B-9397-08002B2CF9AE}" pid="354" name="FSC#SKEDITIONREG@103.510:zaznam_vnut_adresati_49">
    <vt:lpwstr/>
  </property>
  <property fmtid="{D5CDD505-2E9C-101B-9397-08002B2CF9AE}" pid="355" name="FSC#SKEDITIONREG@103.510:zaznam_vnut_adresati_50">
    <vt:lpwstr/>
  </property>
  <property fmtid="{D5CDD505-2E9C-101B-9397-08002B2CF9AE}" pid="356" name="FSC#SKEDITIONREG@103.510:zaznam_vnut_adresati_51">
    <vt:lpwstr/>
  </property>
  <property fmtid="{D5CDD505-2E9C-101B-9397-08002B2CF9AE}" pid="357" name="FSC#SKEDITIONREG@103.510:zaznam_vnut_adresati_52">
    <vt:lpwstr/>
  </property>
  <property fmtid="{D5CDD505-2E9C-101B-9397-08002B2CF9AE}" pid="358" name="FSC#SKEDITIONREG@103.510:zaznam_vnut_adresati_53">
    <vt:lpwstr/>
  </property>
  <property fmtid="{D5CDD505-2E9C-101B-9397-08002B2CF9AE}" pid="359" name="FSC#SKEDITIONREG@103.510:zaznam_vnut_adresati_54">
    <vt:lpwstr/>
  </property>
  <property fmtid="{D5CDD505-2E9C-101B-9397-08002B2CF9AE}" pid="360" name="FSC#SKEDITIONREG@103.510:zaznam_vnut_adresati_55">
    <vt:lpwstr/>
  </property>
  <property fmtid="{D5CDD505-2E9C-101B-9397-08002B2CF9AE}" pid="361" name="FSC#SKEDITIONREG@103.510:zaznam_vnut_adresati_56">
    <vt:lpwstr/>
  </property>
  <property fmtid="{D5CDD505-2E9C-101B-9397-08002B2CF9AE}" pid="362" name="FSC#SKEDITIONREG@103.510:zaznam_vnut_adresati_57">
    <vt:lpwstr/>
  </property>
  <property fmtid="{D5CDD505-2E9C-101B-9397-08002B2CF9AE}" pid="363" name="FSC#SKEDITIONREG@103.510:zaznam_vnut_adresati_58">
    <vt:lpwstr/>
  </property>
  <property fmtid="{D5CDD505-2E9C-101B-9397-08002B2CF9AE}" pid="364" name="FSC#SKEDITIONREG@103.510:zaznam_vnut_adresati_59">
    <vt:lpwstr/>
  </property>
  <property fmtid="{D5CDD505-2E9C-101B-9397-08002B2CF9AE}" pid="365" name="FSC#SKEDITIONREG@103.510:zaznam_vnut_adresati_60">
    <vt:lpwstr/>
  </property>
  <property fmtid="{D5CDD505-2E9C-101B-9397-08002B2CF9AE}" pid="366" name="FSC#SKEDITIONREG@103.510:zaznam_vnut_adresati_61">
    <vt:lpwstr/>
  </property>
  <property fmtid="{D5CDD505-2E9C-101B-9397-08002B2CF9AE}" pid="367" name="FSC#SKEDITIONREG@103.510:zaznam_vnut_adresati_62">
    <vt:lpwstr/>
  </property>
  <property fmtid="{D5CDD505-2E9C-101B-9397-08002B2CF9AE}" pid="368" name="FSC#SKEDITIONREG@103.510:zaznam_vnut_adresati_63">
    <vt:lpwstr/>
  </property>
  <property fmtid="{D5CDD505-2E9C-101B-9397-08002B2CF9AE}" pid="369" name="FSC#SKEDITIONREG@103.510:zaznam_vnut_adresati_64">
    <vt:lpwstr/>
  </property>
  <property fmtid="{D5CDD505-2E9C-101B-9397-08002B2CF9AE}" pid="370" name="FSC#SKEDITIONREG@103.510:zaznam_vnut_adresati_65">
    <vt:lpwstr/>
  </property>
  <property fmtid="{D5CDD505-2E9C-101B-9397-08002B2CF9AE}" pid="371" name="FSC#SKEDITIONREG@103.510:zaznam_vnut_adresati_66">
    <vt:lpwstr/>
  </property>
  <property fmtid="{D5CDD505-2E9C-101B-9397-08002B2CF9AE}" pid="372" name="FSC#SKEDITIONREG@103.510:zaznam_vnut_adresati_67">
    <vt:lpwstr/>
  </property>
  <property fmtid="{D5CDD505-2E9C-101B-9397-08002B2CF9AE}" pid="373" name="FSC#SKEDITIONREG@103.510:zaznam_vnut_adresati_68">
    <vt:lpwstr/>
  </property>
  <property fmtid="{D5CDD505-2E9C-101B-9397-08002B2CF9AE}" pid="374" name="FSC#SKEDITIONREG@103.510:zaznam_vnut_adresati_69">
    <vt:lpwstr/>
  </property>
  <property fmtid="{D5CDD505-2E9C-101B-9397-08002B2CF9AE}" pid="375" name="FSC#SKEDITIONREG@103.510:zaznam_vnut_adresati_70">
    <vt:lpwstr/>
  </property>
  <property fmtid="{D5CDD505-2E9C-101B-9397-08002B2CF9AE}" pid="376" name="FSC#SKEDITIONREG@103.510:zaznam_vonk_adresati_1">
    <vt:lpwstr/>
  </property>
  <property fmtid="{D5CDD505-2E9C-101B-9397-08002B2CF9AE}" pid="377" name="FSC#SKEDITIONREG@103.510:zaznam_vonk_adresati_2">
    <vt:lpwstr/>
  </property>
  <property fmtid="{D5CDD505-2E9C-101B-9397-08002B2CF9AE}" pid="378" name="FSC#SKEDITIONREG@103.510:zaznam_vonk_adresati_3">
    <vt:lpwstr/>
  </property>
  <property fmtid="{D5CDD505-2E9C-101B-9397-08002B2CF9AE}" pid="379" name="FSC#SKEDITIONREG@103.510:zaznam_vonk_adresati_4">
    <vt:lpwstr/>
  </property>
  <property fmtid="{D5CDD505-2E9C-101B-9397-08002B2CF9AE}" pid="380" name="FSC#SKEDITIONREG@103.510:zaznam_vonk_adresati_5">
    <vt:lpwstr/>
  </property>
  <property fmtid="{D5CDD505-2E9C-101B-9397-08002B2CF9AE}" pid="381" name="FSC#SKEDITIONREG@103.510:zaznam_vonk_adresati_6">
    <vt:lpwstr/>
  </property>
  <property fmtid="{D5CDD505-2E9C-101B-9397-08002B2CF9AE}" pid="382" name="FSC#SKEDITIONREG@103.510:zaznam_vonk_adresati_7">
    <vt:lpwstr/>
  </property>
  <property fmtid="{D5CDD505-2E9C-101B-9397-08002B2CF9AE}" pid="383" name="FSC#SKEDITIONREG@103.510:zaznam_vonk_adresati_8">
    <vt:lpwstr/>
  </property>
  <property fmtid="{D5CDD505-2E9C-101B-9397-08002B2CF9AE}" pid="384" name="FSC#SKEDITIONREG@103.510:zaznam_vonk_adresati_9">
    <vt:lpwstr/>
  </property>
  <property fmtid="{D5CDD505-2E9C-101B-9397-08002B2CF9AE}" pid="385" name="FSC#SKEDITIONREG@103.510:zaznam_vonk_adresati_10">
    <vt:lpwstr/>
  </property>
  <property fmtid="{D5CDD505-2E9C-101B-9397-08002B2CF9AE}" pid="386" name="FSC#SKEDITIONREG@103.510:zaznam_vonk_adresati_11">
    <vt:lpwstr/>
  </property>
  <property fmtid="{D5CDD505-2E9C-101B-9397-08002B2CF9AE}" pid="387" name="FSC#SKEDITIONREG@103.510:zaznam_vonk_adresati_12">
    <vt:lpwstr/>
  </property>
  <property fmtid="{D5CDD505-2E9C-101B-9397-08002B2CF9AE}" pid="388" name="FSC#SKEDITIONREG@103.510:zaznam_vonk_adresati_13">
    <vt:lpwstr/>
  </property>
  <property fmtid="{D5CDD505-2E9C-101B-9397-08002B2CF9AE}" pid="389" name="FSC#SKEDITIONREG@103.510:zaznam_vonk_adresati_14">
    <vt:lpwstr/>
  </property>
  <property fmtid="{D5CDD505-2E9C-101B-9397-08002B2CF9AE}" pid="390" name="FSC#SKEDITIONREG@103.510:zaznam_vonk_adresati_15">
    <vt:lpwstr/>
  </property>
  <property fmtid="{D5CDD505-2E9C-101B-9397-08002B2CF9AE}" pid="391" name="FSC#SKEDITIONREG@103.510:zaznam_vonk_adresati_16">
    <vt:lpwstr/>
  </property>
  <property fmtid="{D5CDD505-2E9C-101B-9397-08002B2CF9AE}" pid="392" name="FSC#SKEDITIONREG@103.510:zaznam_vonk_adresati_17">
    <vt:lpwstr/>
  </property>
  <property fmtid="{D5CDD505-2E9C-101B-9397-08002B2CF9AE}" pid="393" name="FSC#SKEDITIONREG@103.510:zaznam_vonk_adresati_18">
    <vt:lpwstr/>
  </property>
  <property fmtid="{D5CDD505-2E9C-101B-9397-08002B2CF9AE}" pid="394" name="FSC#SKEDITIONREG@103.510:zaznam_vonk_adresati_19">
    <vt:lpwstr/>
  </property>
  <property fmtid="{D5CDD505-2E9C-101B-9397-08002B2CF9AE}" pid="395" name="FSC#SKEDITIONREG@103.510:zaznam_vonk_adresati_20">
    <vt:lpwstr/>
  </property>
  <property fmtid="{D5CDD505-2E9C-101B-9397-08002B2CF9AE}" pid="396" name="FSC#SKEDITIONREG@103.510:zaznam_vonk_adresati_21">
    <vt:lpwstr/>
  </property>
  <property fmtid="{D5CDD505-2E9C-101B-9397-08002B2CF9AE}" pid="397" name="FSC#SKEDITIONREG@103.510:zaznam_vonk_adresati_22">
    <vt:lpwstr/>
  </property>
  <property fmtid="{D5CDD505-2E9C-101B-9397-08002B2CF9AE}" pid="398" name="FSC#SKEDITIONREG@103.510:zaznam_vonk_adresati_23">
    <vt:lpwstr/>
  </property>
  <property fmtid="{D5CDD505-2E9C-101B-9397-08002B2CF9AE}" pid="399" name="FSC#SKEDITIONREG@103.510:zaznam_vonk_adresati_24">
    <vt:lpwstr/>
  </property>
  <property fmtid="{D5CDD505-2E9C-101B-9397-08002B2CF9AE}" pid="400" name="FSC#SKEDITIONREG@103.510:zaznam_vonk_adresati_25">
    <vt:lpwstr/>
  </property>
  <property fmtid="{D5CDD505-2E9C-101B-9397-08002B2CF9AE}" pid="401" name="FSC#SKEDITIONREG@103.510:zaznam_vonk_adresati_26">
    <vt:lpwstr/>
  </property>
  <property fmtid="{D5CDD505-2E9C-101B-9397-08002B2CF9AE}" pid="402" name="FSC#SKEDITIONREG@103.510:zaznam_vonk_adresati_27">
    <vt:lpwstr/>
  </property>
  <property fmtid="{D5CDD505-2E9C-101B-9397-08002B2CF9AE}" pid="403" name="FSC#SKEDITIONREG@103.510:zaznam_vonk_adresati_28">
    <vt:lpwstr/>
  </property>
  <property fmtid="{D5CDD505-2E9C-101B-9397-08002B2CF9AE}" pid="404" name="FSC#SKEDITIONREG@103.510:zaznam_vonk_adresati_29">
    <vt:lpwstr/>
  </property>
  <property fmtid="{D5CDD505-2E9C-101B-9397-08002B2CF9AE}" pid="405" name="FSC#SKEDITIONREG@103.510:zaznam_vonk_adresati_30">
    <vt:lpwstr/>
  </property>
  <property fmtid="{D5CDD505-2E9C-101B-9397-08002B2CF9AE}" pid="406" name="FSC#SKEDITIONREG@103.510:zaznam_vonk_adresati_31">
    <vt:lpwstr/>
  </property>
  <property fmtid="{D5CDD505-2E9C-101B-9397-08002B2CF9AE}" pid="407" name="FSC#SKEDITIONREG@103.510:zaznam_vonk_adresati_32">
    <vt:lpwstr/>
  </property>
  <property fmtid="{D5CDD505-2E9C-101B-9397-08002B2CF9AE}" pid="408" name="FSC#SKEDITIONREG@103.510:zaznam_vonk_adresati_33">
    <vt:lpwstr/>
  </property>
  <property fmtid="{D5CDD505-2E9C-101B-9397-08002B2CF9AE}" pid="409" name="FSC#SKEDITIONREG@103.510:zaznam_vonk_adresati_34">
    <vt:lpwstr/>
  </property>
  <property fmtid="{D5CDD505-2E9C-101B-9397-08002B2CF9AE}" pid="410" name="FSC#SKEDITIONREG@103.510:zaznam_vonk_adresati_35">
    <vt:lpwstr/>
  </property>
  <property fmtid="{D5CDD505-2E9C-101B-9397-08002B2CF9AE}" pid="411" name="FSC#SKEDITIONREG@103.510:Stazovatel">
    <vt:lpwstr/>
  </property>
  <property fmtid="{D5CDD505-2E9C-101B-9397-08002B2CF9AE}" pid="412" name="FSC#SKEDITIONREG@103.510:ProtiKomu">
    <vt:lpwstr/>
  </property>
  <property fmtid="{D5CDD505-2E9C-101B-9397-08002B2CF9AE}" pid="413" name="FSC#SKEDITIONREG@103.510:EvCisloStaz">
    <vt:lpwstr/>
  </property>
  <property fmtid="{D5CDD505-2E9C-101B-9397-08002B2CF9AE}" pid="414" name="FSC#SKEDITIONREG@103.510:jod_AttrDateSkutocnyDatumVydania">
    <vt:lpwstr/>
  </property>
  <property fmtid="{D5CDD505-2E9C-101B-9397-08002B2CF9AE}" pid="415" name="FSC#SKEDITIONREG@103.510:jod_AttrNumCisloZmeny">
    <vt:lpwstr/>
  </property>
  <property fmtid="{D5CDD505-2E9C-101B-9397-08002B2CF9AE}" pid="416" name="FSC#SKEDITIONREG@103.510:jod_AttrStrRegCisloZaznamu">
    <vt:lpwstr/>
  </property>
  <property fmtid="{D5CDD505-2E9C-101B-9397-08002B2CF9AE}" pid="417" name="FSC#SKEDITIONREG@103.510:jod_cislodoc">
    <vt:lpwstr/>
  </property>
  <property fmtid="{D5CDD505-2E9C-101B-9397-08002B2CF9AE}" pid="418" name="FSC#SKEDITIONREG@103.510:jod_druh">
    <vt:lpwstr/>
  </property>
  <property fmtid="{D5CDD505-2E9C-101B-9397-08002B2CF9AE}" pid="419" name="FSC#SKEDITIONREG@103.510:jod_lu">
    <vt:lpwstr/>
  </property>
  <property fmtid="{D5CDD505-2E9C-101B-9397-08002B2CF9AE}" pid="420" name="FSC#SKEDITIONREG@103.510:jod_nazov">
    <vt:lpwstr/>
  </property>
  <property fmtid="{D5CDD505-2E9C-101B-9397-08002B2CF9AE}" pid="421" name="FSC#SKEDITIONREG@103.510:jod_typ">
    <vt:lpwstr/>
  </property>
  <property fmtid="{D5CDD505-2E9C-101B-9397-08002B2CF9AE}" pid="422" name="FSC#SKEDITIONREG@103.510:jod_zh">
    <vt:lpwstr/>
  </property>
  <property fmtid="{D5CDD505-2E9C-101B-9397-08002B2CF9AE}" pid="423" name="FSC#SKEDITIONREG@103.510:jod_sAttrDatePlatnostDo">
    <vt:lpwstr/>
  </property>
  <property fmtid="{D5CDD505-2E9C-101B-9397-08002B2CF9AE}" pid="424" name="FSC#SKEDITIONREG@103.510:jod_sAttrDatePlatnostOd">
    <vt:lpwstr/>
  </property>
  <property fmtid="{D5CDD505-2E9C-101B-9397-08002B2CF9AE}" pid="425" name="FSC#SKEDITIONREG@103.510:jod_sAttrDateUcinnostDoc">
    <vt:lpwstr/>
  </property>
  <property fmtid="{D5CDD505-2E9C-101B-9397-08002B2CF9AE}" pid="426" name="FSC#SKEDITIONREG@103.510:a_telephone">
    <vt:lpwstr/>
  </property>
  <property fmtid="{D5CDD505-2E9C-101B-9397-08002B2CF9AE}" pid="427" name="FSC#SKEDITIONREG@103.510:a_email">
    <vt:lpwstr/>
  </property>
  <property fmtid="{D5CDD505-2E9C-101B-9397-08002B2CF9AE}" pid="428" name="FSC#SKEDITIONREG@103.510:a_nazovOU">
    <vt:lpwstr/>
  </property>
  <property fmtid="{D5CDD505-2E9C-101B-9397-08002B2CF9AE}" pid="429" name="FSC#SKEDITIONREG@103.510:a_veduciOU">
    <vt:lpwstr/>
  </property>
  <property fmtid="{D5CDD505-2E9C-101B-9397-08002B2CF9AE}" pid="430" name="FSC#SKEDITIONREG@103.510:a_nadradeneOU">
    <vt:lpwstr/>
  </property>
  <property fmtid="{D5CDD505-2E9C-101B-9397-08002B2CF9AE}" pid="431" name="FSC#SKEDITIONREG@103.510:a_veduciOd">
    <vt:lpwstr/>
  </property>
  <property fmtid="{D5CDD505-2E9C-101B-9397-08002B2CF9AE}" pid="432" name="FSC#SKEDITIONREG@103.510:a_komu">
    <vt:lpwstr/>
  </property>
  <property fmtid="{D5CDD505-2E9C-101B-9397-08002B2CF9AE}" pid="433" name="FSC#SKEDITIONREG@103.510:a_nasecislo">
    <vt:lpwstr/>
  </property>
  <property fmtid="{D5CDD505-2E9C-101B-9397-08002B2CF9AE}" pid="434" name="FSC#SKEDITIONREG@103.510:a_riaditelOdboru">
    <vt:lpwstr/>
  </property>
  <property fmtid="{D5CDD505-2E9C-101B-9397-08002B2CF9AE}" pid="435" name="FSC#SKEDITIONREG@103.510:zaz_fileresporg_addrstreet">
    <vt:lpwstr/>
  </property>
  <property fmtid="{D5CDD505-2E9C-101B-9397-08002B2CF9AE}" pid="436" name="FSC#SKEDITIONREG@103.510:zaz_fileresporg_addrzipcode">
    <vt:lpwstr/>
  </property>
  <property fmtid="{D5CDD505-2E9C-101B-9397-08002B2CF9AE}" pid="437" name="FSC#SKEDITIONREG@103.510:zaz_fileresporg_addrcity">
    <vt:lpwstr/>
  </property>
  <property fmtid="{D5CDD505-2E9C-101B-9397-08002B2CF9AE}" pid="438" name="FSC#COOELAK@1.1001:Subject">
    <vt:lpwstr/>
  </property>
  <property fmtid="{D5CDD505-2E9C-101B-9397-08002B2CF9AE}" pid="439" name="FSC#COOELAK@1.1001:FileReference">
    <vt:lpwstr/>
  </property>
  <property fmtid="{D5CDD505-2E9C-101B-9397-08002B2CF9AE}" pid="440" name="FSC#COOELAK@1.1001:FileRefYear">
    <vt:lpwstr/>
  </property>
  <property fmtid="{D5CDD505-2E9C-101B-9397-08002B2CF9AE}" pid="441" name="FSC#COOELAK@1.1001:FileRefOrdinal">
    <vt:lpwstr/>
  </property>
  <property fmtid="{D5CDD505-2E9C-101B-9397-08002B2CF9AE}" pid="442" name="FSC#COOELAK@1.1001:FileRefOU">
    <vt:lpwstr/>
  </property>
  <property fmtid="{D5CDD505-2E9C-101B-9397-08002B2CF9AE}" pid="443" name="FSC#COOELAK@1.1001:Organization">
    <vt:lpwstr/>
  </property>
  <property fmtid="{D5CDD505-2E9C-101B-9397-08002B2CF9AE}" pid="444" name="FSC#COOELAK@1.1001:Owner">
    <vt:lpwstr>Štofik, Dušan, Ing.</vt:lpwstr>
  </property>
  <property fmtid="{D5CDD505-2E9C-101B-9397-08002B2CF9AE}" pid="445" name="FSC#COOELAK@1.1001:OwnerExtension">
    <vt:lpwstr/>
  </property>
  <property fmtid="{D5CDD505-2E9C-101B-9397-08002B2CF9AE}" pid="446" name="FSC#COOELAK@1.1001:OwnerFaxExtension">
    <vt:lpwstr/>
  </property>
  <property fmtid="{D5CDD505-2E9C-101B-9397-08002B2CF9AE}" pid="447" name="FSC#COOELAK@1.1001:DispatchedBy">
    <vt:lpwstr/>
  </property>
  <property fmtid="{D5CDD505-2E9C-101B-9397-08002B2CF9AE}" pid="448" name="FSC#COOELAK@1.1001:DispatchedAt">
    <vt:lpwstr/>
  </property>
  <property fmtid="{D5CDD505-2E9C-101B-9397-08002B2CF9AE}" pid="449" name="FSC#COOELAK@1.1001:ApprovedBy">
    <vt:lpwstr/>
  </property>
  <property fmtid="{D5CDD505-2E9C-101B-9397-08002B2CF9AE}" pid="450" name="FSC#COOELAK@1.1001:ApprovedAt">
    <vt:lpwstr/>
  </property>
  <property fmtid="{D5CDD505-2E9C-101B-9397-08002B2CF9AE}" pid="451" name="FSC#COOELAK@1.1001:Department">
    <vt:lpwstr>BH40-SCDPK (BH40 Štátny dopravný úrad )</vt:lpwstr>
  </property>
  <property fmtid="{D5CDD505-2E9C-101B-9397-08002B2CF9AE}" pid="452" name="FSC#COOELAK@1.1001:CreatedAt">
    <vt:lpwstr>19.10.2026</vt:lpwstr>
  </property>
  <property fmtid="{D5CDD505-2E9C-101B-9397-08002B2CF9AE}" pid="453" name="FSC#COOELAK@1.1001:OU">
    <vt:lpwstr>BH40-SCDPK (BH40 Štátny dopravný úrad )</vt:lpwstr>
  </property>
  <property fmtid="{D5CDD505-2E9C-101B-9397-08002B2CF9AE}" pid="454" name="FSC#COOELAK@1.1001:Priority">
    <vt:lpwstr> ()</vt:lpwstr>
  </property>
  <property fmtid="{D5CDD505-2E9C-101B-9397-08002B2CF9AE}" pid="455" name="FSC#COOELAK@1.1001:ObjBarCode">
    <vt:lpwstr>*COO.2178.100.11.1206052*</vt:lpwstr>
  </property>
  <property fmtid="{D5CDD505-2E9C-101B-9397-08002B2CF9AE}" pid="456" name="FSC#COOELAK@1.1001:RefBarCode">
    <vt:lpwstr/>
  </property>
  <property fmtid="{D5CDD505-2E9C-101B-9397-08002B2CF9AE}" pid="457" name="FSC#COOELAK@1.1001:FileRefBarCode">
    <vt:lpwstr>**</vt:lpwstr>
  </property>
  <property fmtid="{D5CDD505-2E9C-101B-9397-08002B2CF9AE}" pid="458" name="FSC#COOELAK@1.1001:ExternalRef">
    <vt:lpwstr/>
  </property>
  <property fmtid="{D5CDD505-2E9C-101B-9397-08002B2CF9AE}" pid="459" name="FSC#COOELAK@1.1001:IncomingNumber">
    <vt:lpwstr/>
  </property>
  <property fmtid="{D5CDD505-2E9C-101B-9397-08002B2CF9AE}" pid="460" name="FSC#COOELAK@1.1001:IncomingSubject">
    <vt:lpwstr/>
  </property>
  <property fmtid="{D5CDD505-2E9C-101B-9397-08002B2CF9AE}" pid="461" name="FSC#COOELAK@1.1001:ProcessResponsible">
    <vt:lpwstr/>
  </property>
  <property fmtid="{D5CDD505-2E9C-101B-9397-08002B2CF9AE}" pid="462" name="FSC#COOELAK@1.1001:ProcessResponsiblePhone">
    <vt:lpwstr/>
  </property>
  <property fmtid="{D5CDD505-2E9C-101B-9397-08002B2CF9AE}" pid="463" name="FSC#COOELAK@1.1001:ProcessResponsibleMail">
    <vt:lpwstr/>
  </property>
  <property fmtid="{D5CDD505-2E9C-101B-9397-08002B2CF9AE}" pid="464" name="FSC#COOELAK@1.1001:ProcessResponsibleFax">
    <vt:lpwstr/>
  </property>
  <property fmtid="{D5CDD505-2E9C-101B-9397-08002B2CF9AE}" pid="465" name="FSC#COOELAK@1.1001:ApproverFirstName">
    <vt:lpwstr/>
  </property>
  <property fmtid="{D5CDD505-2E9C-101B-9397-08002B2CF9AE}" pid="466" name="FSC#COOELAK@1.1001:ApproverSurName">
    <vt:lpwstr/>
  </property>
  <property fmtid="{D5CDD505-2E9C-101B-9397-08002B2CF9AE}" pid="467" name="FSC#COOELAK@1.1001:ApproverTitle">
    <vt:lpwstr/>
  </property>
  <property fmtid="{D5CDD505-2E9C-101B-9397-08002B2CF9AE}" pid="468" name="FSC#COOELAK@1.1001:ExternalDate">
    <vt:lpwstr/>
  </property>
  <property fmtid="{D5CDD505-2E9C-101B-9397-08002B2CF9AE}" pid="469" name="FSC#COOELAK@1.1001:SettlementApprovedAt">
    <vt:lpwstr/>
  </property>
  <property fmtid="{D5CDD505-2E9C-101B-9397-08002B2CF9AE}" pid="470" name="FSC#COOELAK@1.1001:BaseNumber">
    <vt:lpwstr/>
  </property>
  <property fmtid="{D5CDD505-2E9C-101B-9397-08002B2CF9AE}" pid="471" name="FSC#COOELAK@1.1001:CurrentUserRolePos">
    <vt:lpwstr>vedúci</vt:lpwstr>
  </property>
  <property fmtid="{D5CDD505-2E9C-101B-9397-08002B2CF9AE}" pid="472" name="FSC#COOELAK@1.1001:CurrentUserEmail">
    <vt:lpwstr>dusan.stofik@mindop.sk</vt:lpwstr>
  </property>
  <property fmtid="{D5CDD505-2E9C-101B-9397-08002B2CF9AE}" pid="473" name="FSC#ELAKGOV@1.1001:PersonalSubjGender">
    <vt:lpwstr/>
  </property>
  <property fmtid="{D5CDD505-2E9C-101B-9397-08002B2CF9AE}" pid="474" name="FSC#ELAKGOV@1.1001:PersonalSubjFirstName">
    <vt:lpwstr/>
  </property>
  <property fmtid="{D5CDD505-2E9C-101B-9397-08002B2CF9AE}" pid="475" name="FSC#ELAKGOV@1.1001:PersonalSubjSurName">
    <vt:lpwstr/>
  </property>
  <property fmtid="{D5CDD505-2E9C-101B-9397-08002B2CF9AE}" pid="476" name="FSC#ELAKGOV@1.1001:PersonalSubjSalutation">
    <vt:lpwstr/>
  </property>
  <property fmtid="{D5CDD505-2E9C-101B-9397-08002B2CF9AE}" pid="477" name="FSC#ELAKGOV@1.1001:PersonalSubjAddress">
    <vt:lpwstr/>
  </property>
  <property fmtid="{D5CDD505-2E9C-101B-9397-08002B2CF9AE}" pid="478" name="FSC#ATSTATECFG@1.1001:Office">
    <vt:lpwstr/>
  </property>
  <property fmtid="{D5CDD505-2E9C-101B-9397-08002B2CF9AE}" pid="479" name="FSC#ATSTATECFG@1.1001:Agent">
    <vt:lpwstr/>
  </property>
  <property fmtid="{D5CDD505-2E9C-101B-9397-08002B2CF9AE}" pid="480" name="FSC#ATSTATECFG@1.1001:AgentPhone">
    <vt:lpwstr/>
  </property>
  <property fmtid="{D5CDD505-2E9C-101B-9397-08002B2CF9AE}" pid="481" name="FSC#ATSTATECFG@1.1001:DepartmentFax">
    <vt:lpwstr/>
  </property>
  <property fmtid="{D5CDD505-2E9C-101B-9397-08002B2CF9AE}" pid="482" name="FSC#ATSTATECFG@1.1001:DepartmentEmail">
    <vt:lpwstr/>
  </property>
  <property fmtid="{D5CDD505-2E9C-101B-9397-08002B2CF9AE}" pid="483" name="FSC#ATSTATECFG@1.1001:SubfileDate">
    <vt:lpwstr/>
  </property>
  <property fmtid="{D5CDD505-2E9C-101B-9397-08002B2CF9AE}" pid="484" name="FSC#ATSTATECFG@1.1001:SubfileSubject">
    <vt:lpwstr/>
  </property>
  <property fmtid="{D5CDD505-2E9C-101B-9397-08002B2CF9AE}" pid="485" name="FSC#ATSTATECFG@1.1001:DepartmentZipCode">
    <vt:lpwstr/>
  </property>
  <property fmtid="{D5CDD505-2E9C-101B-9397-08002B2CF9AE}" pid="486" name="FSC#ATSTATECFG@1.1001:DepartmentCountry">
    <vt:lpwstr/>
  </property>
  <property fmtid="{D5CDD505-2E9C-101B-9397-08002B2CF9AE}" pid="487" name="FSC#ATSTATECFG@1.1001:DepartmentCity">
    <vt:lpwstr/>
  </property>
  <property fmtid="{D5CDD505-2E9C-101B-9397-08002B2CF9AE}" pid="488" name="FSC#ATSTATECFG@1.1001:DepartmentStreet">
    <vt:lpwstr/>
  </property>
  <property fmtid="{D5CDD505-2E9C-101B-9397-08002B2CF9AE}" pid="489" name="FSC#ATSTATECFG@1.1001:DepartmentDVR">
    <vt:lpwstr/>
  </property>
  <property fmtid="{D5CDD505-2E9C-101B-9397-08002B2CF9AE}" pid="490" name="FSC#ATSTATECFG@1.1001:DepartmentUID">
    <vt:lpwstr/>
  </property>
  <property fmtid="{D5CDD505-2E9C-101B-9397-08002B2CF9AE}" pid="491" name="FSC#ATSTATECFG@1.1001:SubfileReference">
    <vt:lpwstr/>
  </property>
  <property fmtid="{D5CDD505-2E9C-101B-9397-08002B2CF9AE}" pid="492" name="FSC#ATSTATECFG@1.1001:Clause">
    <vt:lpwstr/>
  </property>
  <property fmtid="{D5CDD505-2E9C-101B-9397-08002B2CF9AE}" pid="493" name="FSC#ATSTATECFG@1.1001:ApprovedSignature">
    <vt:lpwstr/>
  </property>
  <property fmtid="{D5CDD505-2E9C-101B-9397-08002B2CF9AE}" pid="494" name="FSC#ATSTATECFG@1.1001:BankAccount">
    <vt:lpwstr/>
  </property>
  <property fmtid="{D5CDD505-2E9C-101B-9397-08002B2CF9AE}" pid="495" name="FSC#ATSTATECFG@1.1001:BankAccountOwner">
    <vt:lpwstr/>
  </property>
  <property fmtid="{D5CDD505-2E9C-101B-9397-08002B2CF9AE}" pid="496" name="FSC#ATSTATECFG@1.1001:BankInstitute">
    <vt:lpwstr/>
  </property>
  <property fmtid="{D5CDD505-2E9C-101B-9397-08002B2CF9AE}" pid="497" name="FSC#ATSTATECFG@1.1001:BankAccountID">
    <vt:lpwstr/>
  </property>
  <property fmtid="{D5CDD505-2E9C-101B-9397-08002B2CF9AE}" pid="498" name="FSC#ATSTATECFG@1.1001:BankAccountIBAN">
    <vt:lpwstr/>
  </property>
  <property fmtid="{D5CDD505-2E9C-101B-9397-08002B2CF9AE}" pid="499" name="FSC#ATSTATECFG@1.1001:BankAccountBIC">
    <vt:lpwstr/>
  </property>
  <property fmtid="{D5CDD505-2E9C-101B-9397-08002B2CF9AE}" pid="500" name="FSC#ATSTATECFG@1.1001:BankName">
    <vt:lpwstr/>
  </property>
  <property fmtid="{D5CDD505-2E9C-101B-9397-08002B2CF9AE}" pid="501" name="FSC#COOELAK@1.1001:ObjectAddressees">
    <vt:lpwstr/>
  </property>
  <property fmtid="{D5CDD505-2E9C-101B-9397-08002B2CF9AE}" pid="502" name="FSC#COOELAK@1.1001:replyreference">
    <vt:lpwstr/>
  </property>
  <property fmtid="{D5CDD505-2E9C-101B-9397-08002B2CF9AE}" pid="503" name="FSC#SKCONV@103.510:docname">
    <vt:lpwstr/>
  </property>
</Properties>
</file>